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883" w:rsidRPr="00751845" w:rsidRDefault="00B20883" w:rsidP="00054FEC">
      <w:pPr>
        <w:spacing w:before="0" w:after="240"/>
        <w:ind w:left="0"/>
        <w:jc w:val="center"/>
        <w:outlineLvl w:val="0"/>
        <w:rPr>
          <w:rFonts w:ascii="Times New Roman" w:hAnsi="Times New Roman" w:cs="Times New Roman"/>
          <w:b/>
          <w:sz w:val="24"/>
          <w:szCs w:val="24"/>
        </w:rPr>
      </w:pPr>
      <w:bookmarkStart w:id="0" w:name="_Toc312530870"/>
      <w:bookmarkStart w:id="1" w:name="_Toc273554828"/>
      <w:bookmarkStart w:id="2" w:name="_Toc273558607"/>
      <w:r w:rsidRPr="00751845">
        <w:rPr>
          <w:rFonts w:ascii="Times New Roman" w:hAnsi="Times New Roman" w:cs="Times New Roman"/>
          <w:b/>
          <w:sz w:val="24"/>
          <w:szCs w:val="24"/>
        </w:rPr>
        <w:t>ОГЛАВЛЕНИЕ</w:t>
      </w:r>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r w:rsidRPr="00751845">
        <w:rPr>
          <w:noProof/>
          <w:szCs w:val="24"/>
        </w:rPr>
        <w:fldChar w:fldCharType="begin"/>
      </w:r>
      <w:r w:rsidR="00B94480" w:rsidRPr="00751845">
        <w:rPr>
          <w:noProof/>
          <w:szCs w:val="24"/>
        </w:rPr>
        <w:instrText xml:space="preserve"> TOC \o "3-3" \h \z \t "Заголовок 1;1;Заголовок 2;2" </w:instrText>
      </w:r>
      <w:r w:rsidRPr="00751845">
        <w:rPr>
          <w:noProof/>
          <w:szCs w:val="24"/>
        </w:rPr>
        <w:fldChar w:fldCharType="separate"/>
      </w:r>
      <w:hyperlink w:anchor="_Toc375056909" w:history="1">
        <w:r w:rsidR="002C5C09" w:rsidRPr="00C96127">
          <w:rPr>
            <w:rStyle w:val="a4"/>
            <w:noProof/>
          </w:rPr>
          <w:t>Введение</w:t>
        </w:r>
        <w:r w:rsidR="002C5C09">
          <w:rPr>
            <w:noProof/>
            <w:webHidden/>
          </w:rPr>
          <w:tab/>
        </w:r>
        <w:r>
          <w:rPr>
            <w:noProof/>
            <w:webHidden/>
          </w:rPr>
          <w:fldChar w:fldCharType="begin"/>
        </w:r>
        <w:r w:rsidR="002C5C09">
          <w:rPr>
            <w:noProof/>
            <w:webHidden/>
          </w:rPr>
          <w:instrText xml:space="preserve"> PAGEREF _Toc375056909 \h </w:instrText>
        </w:r>
        <w:r>
          <w:rPr>
            <w:noProof/>
            <w:webHidden/>
          </w:rPr>
        </w:r>
        <w:r>
          <w:rPr>
            <w:noProof/>
            <w:webHidden/>
          </w:rPr>
          <w:fldChar w:fldCharType="separate"/>
        </w:r>
        <w:r w:rsidR="00424A24">
          <w:rPr>
            <w:noProof/>
            <w:webHidden/>
          </w:rPr>
          <w:t>9</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10" w:history="1">
        <w:r w:rsidR="002C5C09" w:rsidRPr="00C96127">
          <w:rPr>
            <w:rStyle w:val="a4"/>
            <w:noProof/>
          </w:rPr>
          <w:t>1. Общая часть</w:t>
        </w:r>
        <w:r w:rsidR="002C5C09">
          <w:rPr>
            <w:noProof/>
            <w:webHidden/>
          </w:rPr>
          <w:tab/>
        </w:r>
        <w:r>
          <w:rPr>
            <w:noProof/>
            <w:webHidden/>
          </w:rPr>
          <w:fldChar w:fldCharType="begin"/>
        </w:r>
        <w:r w:rsidR="002C5C09">
          <w:rPr>
            <w:noProof/>
            <w:webHidden/>
          </w:rPr>
          <w:instrText xml:space="preserve"> PAGEREF _Toc375056910 \h </w:instrText>
        </w:r>
        <w:r>
          <w:rPr>
            <w:noProof/>
            <w:webHidden/>
          </w:rPr>
        </w:r>
        <w:r>
          <w:rPr>
            <w:noProof/>
            <w:webHidden/>
          </w:rPr>
          <w:fldChar w:fldCharType="separate"/>
        </w:r>
        <w:r w:rsidR="00424A24">
          <w:rPr>
            <w:noProof/>
            <w:webHidden/>
          </w:rPr>
          <w:t>15</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11" w:history="1">
        <w:r w:rsidR="002C5C09" w:rsidRPr="00C96127">
          <w:rPr>
            <w:rStyle w:val="a4"/>
            <w:noProof/>
          </w:rPr>
          <w:t>1.1 Положение СП Кушманаковский сельсовет в системе расселения Бураевского района Республики Башкортостан</w:t>
        </w:r>
        <w:r w:rsidR="002C5C09">
          <w:rPr>
            <w:noProof/>
            <w:webHidden/>
          </w:rPr>
          <w:tab/>
        </w:r>
        <w:r>
          <w:rPr>
            <w:noProof/>
            <w:webHidden/>
          </w:rPr>
          <w:fldChar w:fldCharType="begin"/>
        </w:r>
        <w:r w:rsidR="002C5C09">
          <w:rPr>
            <w:noProof/>
            <w:webHidden/>
          </w:rPr>
          <w:instrText xml:space="preserve"> PAGEREF _Toc375056911 \h </w:instrText>
        </w:r>
        <w:r>
          <w:rPr>
            <w:noProof/>
            <w:webHidden/>
          </w:rPr>
        </w:r>
        <w:r>
          <w:rPr>
            <w:noProof/>
            <w:webHidden/>
          </w:rPr>
          <w:fldChar w:fldCharType="separate"/>
        </w:r>
        <w:r w:rsidR="00424A24">
          <w:rPr>
            <w:noProof/>
            <w:webHidden/>
          </w:rPr>
          <w:t>15</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12" w:history="1">
        <w:r w:rsidR="002C5C09" w:rsidRPr="00C96127">
          <w:rPr>
            <w:rStyle w:val="a4"/>
            <w:noProof/>
          </w:rPr>
          <w:t>1.2 Административно-территориальное устройство СП Кушманаковский сельсовет</w:t>
        </w:r>
        <w:r w:rsidR="002C5C09">
          <w:rPr>
            <w:noProof/>
            <w:webHidden/>
          </w:rPr>
          <w:tab/>
        </w:r>
        <w:r>
          <w:rPr>
            <w:noProof/>
            <w:webHidden/>
          </w:rPr>
          <w:fldChar w:fldCharType="begin"/>
        </w:r>
        <w:r w:rsidR="002C5C09">
          <w:rPr>
            <w:noProof/>
            <w:webHidden/>
          </w:rPr>
          <w:instrText xml:space="preserve"> PAGEREF _Toc375056912 \h </w:instrText>
        </w:r>
        <w:r>
          <w:rPr>
            <w:noProof/>
            <w:webHidden/>
          </w:rPr>
        </w:r>
        <w:r>
          <w:rPr>
            <w:noProof/>
            <w:webHidden/>
          </w:rPr>
          <w:fldChar w:fldCharType="separate"/>
        </w:r>
        <w:r w:rsidR="00424A24">
          <w:rPr>
            <w:noProof/>
            <w:webHidden/>
          </w:rPr>
          <w:t>17</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13" w:history="1">
        <w:r w:rsidR="002C5C09" w:rsidRPr="00C96127">
          <w:rPr>
            <w:rStyle w:val="a4"/>
            <w:noProof/>
          </w:rPr>
          <w:t>1.3 Историко-градостроительная справка</w:t>
        </w:r>
        <w:r w:rsidR="002C5C09">
          <w:rPr>
            <w:noProof/>
            <w:webHidden/>
          </w:rPr>
          <w:tab/>
        </w:r>
        <w:r>
          <w:rPr>
            <w:noProof/>
            <w:webHidden/>
          </w:rPr>
          <w:fldChar w:fldCharType="begin"/>
        </w:r>
        <w:r w:rsidR="002C5C09">
          <w:rPr>
            <w:noProof/>
            <w:webHidden/>
          </w:rPr>
          <w:instrText xml:space="preserve"> PAGEREF _Toc375056913 \h </w:instrText>
        </w:r>
        <w:r>
          <w:rPr>
            <w:noProof/>
            <w:webHidden/>
          </w:rPr>
        </w:r>
        <w:r>
          <w:rPr>
            <w:noProof/>
            <w:webHidden/>
          </w:rPr>
          <w:fldChar w:fldCharType="separate"/>
        </w:r>
        <w:r w:rsidR="00424A24">
          <w:rPr>
            <w:noProof/>
            <w:webHidden/>
          </w:rPr>
          <w:t>18</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14" w:history="1">
        <w:r w:rsidR="002C5C09" w:rsidRPr="00C96127">
          <w:rPr>
            <w:rStyle w:val="a4"/>
            <w:noProof/>
          </w:rPr>
          <w:t>2. Природно-ресурсный потенциал территории</w:t>
        </w:r>
        <w:r w:rsidR="002C5C09">
          <w:rPr>
            <w:noProof/>
            <w:webHidden/>
          </w:rPr>
          <w:tab/>
        </w:r>
        <w:r>
          <w:rPr>
            <w:noProof/>
            <w:webHidden/>
          </w:rPr>
          <w:fldChar w:fldCharType="begin"/>
        </w:r>
        <w:r w:rsidR="002C5C09">
          <w:rPr>
            <w:noProof/>
            <w:webHidden/>
          </w:rPr>
          <w:instrText xml:space="preserve"> PAGEREF _Toc375056914 \h </w:instrText>
        </w:r>
        <w:r>
          <w:rPr>
            <w:noProof/>
            <w:webHidden/>
          </w:rPr>
        </w:r>
        <w:r>
          <w:rPr>
            <w:noProof/>
            <w:webHidden/>
          </w:rPr>
          <w:fldChar w:fldCharType="separate"/>
        </w:r>
        <w:r w:rsidR="00424A24">
          <w:rPr>
            <w:noProof/>
            <w:webHidden/>
          </w:rPr>
          <w:t>22</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15" w:history="1">
        <w:r w:rsidR="002C5C09" w:rsidRPr="00C96127">
          <w:rPr>
            <w:rStyle w:val="a4"/>
            <w:noProof/>
          </w:rPr>
          <w:t>2.1 Климат и агроклиматический потенциал</w:t>
        </w:r>
        <w:r w:rsidR="002C5C09">
          <w:rPr>
            <w:noProof/>
            <w:webHidden/>
          </w:rPr>
          <w:tab/>
        </w:r>
        <w:r>
          <w:rPr>
            <w:noProof/>
            <w:webHidden/>
          </w:rPr>
          <w:fldChar w:fldCharType="begin"/>
        </w:r>
        <w:r w:rsidR="002C5C09">
          <w:rPr>
            <w:noProof/>
            <w:webHidden/>
          </w:rPr>
          <w:instrText xml:space="preserve"> PAGEREF _Toc375056915 \h </w:instrText>
        </w:r>
        <w:r>
          <w:rPr>
            <w:noProof/>
            <w:webHidden/>
          </w:rPr>
        </w:r>
        <w:r>
          <w:rPr>
            <w:noProof/>
            <w:webHidden/>
          </w:rPr>
          <w:fldChar w:fldCharType="separate"/>
        </w:r>
        <w:r w:rsidR="00424A24">
          <w:rPr>
            <w:noProof/>
            <w:webHidden/>
          </w:rPr>
          <w:t>22</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16" w:history="1">
        <w:r w:rsidR="002C5C09" w:rsidRPr="00C96127">
          <w:rPr>
            <w:rStyle w:val="a4"/>
            <w:noProof/>
          </w:rPr>
          <w:t>2.2 Геология и геоморфология</w:t>
        </w:r>
        <w:r w:rsidR="002C5C09">
          <w:rPr>
            <w:noProof/>
            <w:webHidden/>
          </w:rPr>
          <w:tab/>
        </w:r>
        <w:r>
          <w:rPr>
            <w:noProof/>
            <w:webHidden/>
          </w:rPr>
          <w:fldChar w:fldCharType="begin"/>
        </w:r>
        <w:r w:rsidR="002C5C09">
          <w:rPr>
            <w:noProof/>
            <w:webHidden/>
          </w:rPr>
          <w:instrText xml:space="preserve"> PAGEREF _Toc375056916 \h </w:instrText>
        </w:r>
        <w:r>
          <w:rPr>
            <w:noProof/>
            <w:webHidden/>
          </w:rPr>
        </w:r>
        <w:r>
          <w:rPr>
            <w:noProof/>
            <w:webHidden/>
          </w:rPr>
          <w:fldChar w:fldCharType="separate"/>
        </w:r>
        <w:r w:rsidR="00424A24">
          <w:rPr>
            <w:noProof/>
            <w:webHidden/>
          </w:rPr>
          <w:t>23</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17" w:history="1">
        <w:r w:rsidR="002C5C09" w:rsidRPr="00C96127">
          <w:rPr>
            <w:rStyle w:val="a4"/>
            <w:noProof/>
          </w:rPr>
          <w:t>2.3 Рельеф</w:t>
        </w:r>
        <w:r w:rsidR="002C5C09">
          <w:rPr>
            <w:noProof/>
            <w:webHidden/>
          </w:rPr>
          <w:tab/>
        </w:r>
        <w:r>
          <w:rPr>
            <w:noProof/>
            <w:webHidden/>
          </w:rPr>
          <w:fldChar w:fldCharType="begin"/>
        </w:r>
        <w:r w:rsidR="002C5C09">
          <w:rPr>
            <w:noProof/>
            <w:webHidden/>
          </w:rPr>
          <w:instrText xml:space="preserve"> PAGEREF _Toc375056917 \h </w:instrText>
        </w:r>
        <w:r>
          <w:rPr>
            <w:noProof/>
            <w:webHidden/>
          </w:rPr>
        </w:r>
        <w:r>
          <w:rPr>
            <w:noProof/>
            <w:webHidden/>
          </w:rPr>
          <w:fldChar w:fldCharType="separate"/>
        </w:r>
        <w:r w:rsidR="00424A24">
          <w:rPr>
            <w:noProof/>
            <w:webHidden/>
          </w:rPr>
          <w:t>25</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18" w:history="1">
        <w:r w:rsidR="002C5C09" w:rsidRPr="00C96127">
          <w:rPr>
            <w:rStyle w:val="a4"/>
            <w:noProof/>
          </w:rPr>
          <w:t>2.4 Почвенный покров территории и растительность</w:t>
        </w:r>
        <w:r w:rsidR="002C5C09">
          <w:rPr>
            <w:noProof/>
            <w:webHidden/>
          </w:rPr>
          <w:tab/>
        </w:r>
        <w:r>
          <w:rPr>
            <w:noProof/>
            <w:webHidden/>
          </w:rPr>
          <w:fldChar w:fldCharType="begin"/>
        </w:r>
        <w:r w:rsidR="002C5C09">
          <w:rPr>
            <w:noProof/>
            <w:webHidden/>
          </w:rPr>
          <w:instrText xml:space="preserve"> PAGEREF _Toc375056918 \h </w:instrText>
        </w:r>
        <w:r>
          <w:rPr>
            <w:noProof/>
            <w:webHidden/>
          </w:rPr>
        </w:r>
        <w:r>
          <w:rPr>
            <w:noProof/>
            <w:webHidden/>
          </w:rPr>
          <w:fldChar w:fldCharType="separate"/>
        </w:r>
        <w:r w:rsidR="00424A24">
          <w:rPr>
            <w:noProof/>
            <w:webHidden/>
          </w:rPr>
          <w:t>26</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19" w:history="1">
        <w:r w:rsidR="002C5C09" w:rsidRPr="00C96127">
          <w:rPr>
            <w:rStyle w:val="a4"/>
            <w:noProof/>
          </w:rPr>
          <w:t>2.5 Гидрография и гидрология</w:t>
        </w:r>
        <w:r w:rsidR="002C5C09">
          <w:rPr>
            <w:noProof/>
            <w:webHidden/>
          </w:rPr>
          <w:tab/>
        </w:r>
        <w:r>
          <w:rPr>
            <w:noProof/>
            <w:webHidden/>
          </w:rPr>
          <w:fldChar w:fldCharType="begin"/>
        </w:r>
        <w:r w:rsidR="002C5C09">
          <w:rPr>
            <w:noProof/>
            <w:webHidden/>
          </w:rPr>
          <w:instrText xml:space="preserve"> PAGEREF _Toc375056919 \h </w:instrText>
        </w:r>
        <w:r>
          <w:rPr>
            <w:noProof/>
            <w:webHidden/>
          </w:rPr>
        </w:r>
        <w:r>
          <w:rPr>
            <w:noProof/>
            <w:webHidden/>
          </w:rPr>
          <w:fldChar w:fldCharType="separate"/>
        </w:r>
        <w:r w:rsidR="00424A24">
          <w:rPr>
            <w:noProof/>
            <w:webHidden/>
          </w:rPr>
          <w:t>28</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20" w:history="1">
        <w:r w:rsidR="002C5C09" w:rsidRPr="00C96127">
          <w:rPr>
            <w:rStyle w:val="a4"/>
            <w:noProof/>
          </w:rPr>
          <w:t>2.6 Животный мир</w:t>
        </w:r>
        <w:r w:rsidR="002C5C09">
          <w:rPr>
            <w:noProof/>
            <w:webHidden/>
          </w:rPr>
          <w:tab/>
        </w:r>
        <w:r>
          <w:rPr>
            <w:noProof/>
            <w:webHidden/>
          </w:rPr>
          <w:fldChar w:fldCharType="begin"/>
        </w:r>
        <w:r w:rsidR="002C5C09">
          <w:rPr>
            <w:noProof/>
            <w:webHidden/>
          </w:rPr>
          <w:instrText xml:space="preserve"> PAGEREF _Toc375056920 \h </w:instrText>
        </w:r>
        <w:r>
          <w:rPr>
            <w:noProof/>
            <w:webHidden/>
          </w:rPr>
        </w:r>
        <w:r>
          <w:rPr>
            <w:noProof/>
            <w:webHidden/>
          </w:rPr>
          <w:fldChar w:fldCharType="separate"/>
        </w:r>
        <w:r w:rsidR="00424A24">
          <w:rPr>
            <w:noProof/>
            <w:webHidden/>
          </w:rPr>
          <w:t>28</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21" w:history="1">
        <w:r w:rsidR="002C5C09" w:rsidRPr="00C96127">
          <w:rPr>
            <w:rStyle w:val="a4"/>
            <w:noProof/>
          </w:rPr>
          <w:t>2.7 Полезные ископаемые</w:t>
        </w:r>
        <w:r w:rsidR="002C5C09">
          <w:rPr>
            <w:noProof/>
            <w:webHidden/>
          </w:rPr>
          <w:tab/>
        </w:r>
        <w:r>
          <w:rPr>
            <w:noProof/>
            <w:webHidden/>
          </w:rPr>
          <w:fldChar w:fldCharType="begin"/>
        </w:r>
        <w:r w:rsidR="002C5C09">
          <w:rPr>
            <w:noProof/>
            <w:webHidden/>
          </w:rPr>
          <w:instrText xml:space="preserve"> PAGEREF _Toc375056921 \h </w:instrText>
        </w:r>
        <w:r>
          <w:rPr>
            <w:noProof/>
            <w:webHidden/>
          </w:rPr>
        </w:r>
        <w:r>
          <w:rPr>
            <w:noProof/>
            <w:webHidden/>
          </w:rPr>
          <w:fldChar w:fldCharType="separate"/>
        </w:r>
        <w:r w:rsidR="00424A24">
          <w:rPr>
            <w:noProof/>
            <w:webHidden/>
          </w:rPr>
          <w:t>28</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22" w:history="1">
        <w:r w:rsidR="002C5C09" w:rsidRPr="00C96127">
          <w:rPr>
            <w:rStyle w:val="a4"/>
            <w:noProof/>
          </w:rPr>
          <w:t>3. Население, демография и трудовые ресурсы</w:t>
        </w:r>
        <w:r w:rsidR="002C5C09">
          <w:rPr>
            <w:noProof/>
            <w:webHidden/>
          </w:rPr>
          <w:tab/>
        </w:r>
        <w:r>
          <w:rPr>
            <w:noProof/>
            <w:webHidden/>
          </w:rPr>
          <w:fldChar w:fldCharType="begin"/>
        </w:r>
        <w:r w:rsidR="002C5C09">
          <w:rPr>
            <w:noProof/>
            <w:webHidden/>
          </w:rPr>
          <w:instrText xml:space="preserve"> PAGEREF _Toc375056922 \h </w:instrText>
        </w:r>
        <w:r>
          <w:rPr>
            <w:noProof/>
            <w:webHidden/>
          </w:rPr>
        </w:r>
        <w:r>
          <w:rPr>
            <w:noProof/>
            <w:webHidden/>
          </w:rPr>
          <w:fldChar w:fldCharType="separate"/>
        </w:r>
        <w:r w:rsidR="00424A24">
          <w:rPr>
            <w:noProof/>
            <w:webHidden/>
          </w:rPr>
          <w:t>29</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23" w:history="1">
        <w:r w:rsidR="002C5C09" w:rsidRPr="00C96127">
          <w:rPr>
            <w:rStyle w:val="a4"/>
            <w:noProof/>
          </w:rPr>
          <w:t>3.1 Современная система расселения СП Кушманаковский сельсовет</w:t>
        </w:r>
        <w:r w:rsidR="002C5C09">
          <w:rPr>
            <w:noProof/>
            <w:webHidden/>
          </w:rPr>
          <w:tab/>
        </w:r>
        <w:r>
          <w:rPr>
            <w:noProof/>
            <w:webHidden/>
          </w:rPr>
          <w:fldChar w:fldCharType="begin"/>
        </w:r>
        <w:r w:rsidR="002C5C09">
          <w:rPr>
            <w:noProof/>
            <w:webHidden/>
          </w:rPr>
          <w:instrText xml:space="preserve"> PAGEREF _Toc375056923 \h </w:instrText>
        </w:r>
        <w:r>
          <w:rPr>
            <w:noProof/>
            <w:webHidden/>
          </w:rPr>
        </w:r>
        <w:r>
          <w:rPr>
            <w:noProof/>
            <w:webHidden/>
          </w:rPr>
          <w:fldChar w:fldCharType="separate"/>
        </w:r>
        <w:r w:rsidR="00424A24">
          <w:rPr>
            <w:noProof/>
            <w:webHidden/>
          </w:rPr>
          <w:t>29</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24" w:history="1">
        <w:r w:rsidR="002C5C09" w:rsidRPr="00C96127">
          <w:rPr>
            <w:rStyle w:val="a4"/>
            <w:noProof/>
          </w:rPr>
          <w:t>3.2 Демографическая ситуация</w:t>
        </w:r>
        <w:r w:rsidR="002C5C09">
          <w:rPr>
            <w:noProof/>
            <w:webHidden/>
          </w:rPr>
          <w:tab/>
        </w:r>
        <w:r>
          <w:rPr>
            <w:noProof/>
            <w:webHidden/>
          </w:rPr>
          <w:fldChar w:fldCharType="begin"/>
        </w:r>
        <w:r w:rsidR="002C5C09">
          <w:rPr>
            <w:noProof/>
            <w:webHidden/>
          </w:rPr>
          <w:instrText xml:space="preserve"> PAGEREF _Toc375056924 \h </w:instrText>
        </w:r>
        <w:r>
          <w:rPr>
            <w:noProof/>
            <w:webHidden/>
          </w:rPr>
        </w:r>
        <w:r>
          <w:rPr>
            <w:noProof/>
            <w:webHidden/>
          </w:rPr>
          <w:fldChar w:fldCharType="separate"/>
        </w:r>
        <w:r w:rsidR="00424A24">
          <w:rPr>
            <w:noProof/>
            <w:webHidden/>
          </w:rPr>
          <w:t>29</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25" w:history="1">
        <w:r w:rsidR="002C5C09" w:rsidRPr="00C96127">
          <w:rPr>
            <w:rStyle w:val="a4"/>
            <w:noProof/>
          </w:rPr>
          <w:t>3.3 Трудовые ресурсы и занятость населения</w:t>
        </w:r>
        <w:r w:rsidR="002C5C09">
          <w:rPr>
            <w:noProof/>
            <w:webHidden/>
          </w:rPr>
          <w:tab/>
        </w:r>
        <w:r>
          <w:rPr>
            <w:noProof/>
            <w:webHidden/>
          </w:rPr>
          <w:fldChar w:fldCharType="begin"/>
        </w:r>
        <w:r w:rsidR="002C5C09">
          <w:rPr>
            <w:noProof/>
            <w:webHidden/>
          </w:rPr>
          <w:instrText xml:space="preserve"> PAGEREF _Toc375056925 \h </w:instrText>
        </w:r>
        <w:r>
          <w:rPr>
            <w:noProof/>
            <w:webHidden/>
          </w:rPr>
        </w:r>
        <w:r>
          <w:rPr>
            <w:noProof/>
            <w:webHidden/>
          </w:rPr>
          <w:fldChar w:fldCharType="separate"/>
        </w:r>
        <w:r w:rsidR="00424A24">
          <w:rPr>
            <w:noProof/>
            <w:webHidden/>
          </w:rPr>
          <w:t>34</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26" w:history="1">
        <w:r w:rsidR="002C5C09" w:rsidRPr="00C96127">
          <w:rPr>
            <w:rStyle w:val="a4"/>
            <w:noProof/>
          </w:rPr>
          <w:t>4. Экономический потенциал территории</w:t>
        </w:r>
        <w:r w:rsidR="002C5C09">
          <w:rPr>
            <w:noProof/>
            <w:webHidden/>
          </w:rPr>
          <w:tab/>
        </w:r>
        <w:r>
          <w:rPr>
            <w:noProof/>
            <w:webHidden/>
          </w:rPr>
          <w:fldChar w:fldCharType="begin"/>
        </w:r>
        <w:r w:rsidR="002C5C09">
          <w:rPr>
            <w:noProof/>
            <w:webHidden/>
          </w:rPr>
          <w:instrText xml:space="preserve"> PAGEREF _Toc375056926 \h </w:instrText>
        </w:r>
        <w:r>
          <w:rPr>
            <w:noProof/>
            <w:webHidden/>
          </w:rPr>
        </w:r>
        <w:r>
          <w:rPr>
            <w:noProof/>
            <w:webHidden/>
          </w:rPr>
          <w:fldChar w:fldCharType="separate"/>
        </w:r>
        <w:r w:rsidR="00424A24">
          <w:rPr>
            <w:noProof/>
            <w:webHidden/>
          </w:rPr>
          <w:t>36</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27" w:history="1">
        <w:r w:rsidR="002C5C09" w:rsidRPr="00C96127">
          <w:rPr>
            <w:rStyle w:val="a4"/>
            <w:noProof/>
          </w:rPr>
          <w:t>4.1 Сельское хозяйство</w:t>
        </w:r>
        <w:r w:rsidR="002C5C09">
          <w:rPr>
            <w:noProof/>
            <w:webHidden/>
          </w:rPr>
          <w:tab/>
        </w:r>
        <w:r>
          <w:rPr>
            <w:noProof/>
            <w:webHidden/>
          </w:rPr>
          <w:fldChar w:fldCharType="begin"/>
        </w:r>
        <w:r w:rsidR="002C5C09">
          <w:rPr>
            <w:noProof/>
            <w:webHidden/>
          </w:rPr>
          <w:instrText xml:space="preserve"> PAGEREF _Toc375056927 \h </w:instrText>
        </w:r>
        <w:r>
          <w:rPr>
            <w:noProof/>
            <w:webHidden/>
          </w:rPr>
        </w:r>
        <w:r>
          <w:rPr>
            <w:noProof/>
            <w:webHidden/>
          </w:rPr>
          <w:fldChar w:fldCharType="separate"/>
        </w:r>
        <w:r w:rsidR="00424A24">
          <w:rPr>
            <w:noProof/>
            <w:webHidden/>
          </w:rPr>
          <w:t>36</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28" w:history="1">
        <w:r w:rsidR="002C5C09" w:rsidRPr="00C96127">
          <w:rPr>
            <w:rStyle w:val="a4"/>
            <w:noProof/>
          </w:rPr>
          <w:t>4.2 Непроизводственная сфера</w:t>
        </w:r>
        <w:r w:rsidR="002C5C09">
          <w:rPr>
            <w:noProof/>
            <w:webHidden/>
          </w:rPr>
          <w:tab/>
        </w:r>
        <w:r>
          <w:rPr>
            <w:noProof/>
            <w:webHidden/>
          </w:rPr>
          <w:fldChar w:fldCharType="begin"/>
        </w:r>
        <w:r w:rsidR="002C5C09">
          <w:rPr>
            <w:noProof/>
            <w:webHidden/>
          </w:rPr>
          <w:instrText xml:space="preserve"> PAGEREF _Toc375056928 \h </w:instrText>
        </w:r>
        <w:r>
          <w:rPr>
            <w:noProof/>
            <w:webHidden/>
          </w:rPr>
        </w:r>
        <w:r>
          <w:rPr>
            <w:noProof/>
            <w:webHidden/>
          </w:rPr>
          <w:fldChar w:fldCharType="separate"/>
        </w:r>
        <w:r w:rsidR="00424A24">
          <w:rPr>
            <w:noProof/>
            <w:webHidden/>
          </w:rPr>
          <w:t>37</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29" w:history="1">
        <w:r w:rsidR="002C5C09" w:rsidRPr="00C96127">
          <w:rPr>
            <w:rStyle w:val="a4"/>
            <w:noProof/>
          </w:rPr>
          <w:t>4.3 Молодежная политика</w:t>
        </w:r>
        <w:r w:rsidR="002C5C09">
          <w:rPr>
            <w:noProof/>
            <w:webHidden/>
          </w:rPr>
          <w:tab/>
        </w:r>
        <w:r>
          <w:rPr>
            <w:noProof/>
            <w:webHidden/>
          </w:rPr>
          <w:fldChar w:fldCharType="begin"/>
        </w:r>
        <w:r w:rsidR="002C5C09">
          <w:rPr>
            <w:noProof/>
            <w:webHidden/>
          </w:rPr>
          <w:instrText xml:space="preserve"> PAGEREF _Toc375056929 \h </w:instrText>
        </w:r>
        <w:r>
          <w:rPr>
            <w:noProof/>
            <w:webHidden/>
          </w:rPr>
        </w:r>
        <w:r>
          <w:rPr>
            <w:noProof/>
            <w:webHidden/>
          </w:rPr>
          <w:fldChar w:fldCharType="separate"/>
        </w:r>
        <w:r w:rsidR="00424A24">
          <w:rPr>
            <w:noProof/>
            <w:webHidden/>
          </w:rPr>
          <w:t>38</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30" w:history="1">
        <w:r w:rsidR="002C5C09" w:rsidRPr="00C96127">
          <w:rPr>
            <w:rStyle w:val="a4"/>
            <w:noProof/>
          </w:rPr>
          <w:t>5. Социально-экономическое положение</w:t>
        </w:r>
        <w:r w:rsidR="002C5C09">
          <w:rPr>
            <w:noProof/>
            <w:webHidden/>
          </w:rPr>
          <w:tab/>
        </w:r>
        <w:r>
          <w:rPr>
            <w:noProof/>
            <w:webHidden/>
          </w:rPr>
          <w:fldChar w:fldCharType="begin"/>
        </w:r>
        <w:r w:rsidR="002C5C09">
          <w:rPr>
            <w:noProof/>
            <w:webHidden/>
          </w:rPr>
          <w:instrText xml:space="preserve"> PAGEREF _Toc375056930 \h </w:instrText>
        </w:r>
        <w:r>
          <w:rPr>
            <w:noProof/>
            <w:webHidden/>
          </w:rPr>
        </w:r>
        <w:r>
          <w:rPr>
            <w:noProof/>
            <w:webHidden/>
          </w:rPr>
          <w:fldChar w:fldCharType="separate"/>
        </w:r>
        <w:r w:rsidR="00424A24">
          <w:rPr>
            <w:noProof/>
            <w:webHidden/>
          </w:rPr>
          <w:t>40</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31" w:history="1">
        <w:r w:rsidR="002C5C09" w:rsidRPr="00C96127">
          <w:rPr>
            <w:rStyle w:val="a4"/>
            <w:noProof/>
          </w:rPr>
          <w:t>5.1 Уровень и качество жизни</w:t>
        </w:r>
        <w:r w:rsidR="002C5C09">
          <w:rPr>
            <w:noProof/>
            <w:webHidden/>
          </w:rPr>
          <w:tab/>
        </w:r>
        <w:r>
          <w:rPr>
            <w:noProof/>
            <w:webHidden/>
          </w:rPr>
          <w:fldChar w:fldCharType="begin"/>
        </w:r>
        <w:r w:rsidR="002C5C09">
          <w:rPr>
            <w:noProof/>
            <w:webHidden/>
          </w:rPr>
          <w:instrText xml:space="preserve"> PAGEREF _Toc375056931 \h </w:instrText>
        </w:r>
        <w:r>
          <w:rPr>
            <w:noProof/>
            <w:webHidden/>
          </w:rPr>
        </w:r>
        <w:r>
          <w:rPr>
            <w:noProof/>
            <w:webHidden/>
          </w:rPr>
          <w:fldChar w:fldCharType="separate"/>
        </w:r>
        <w:r w:rsidR="00424A24">
          <w:rPr>
            <w:noProof/>
            <w:webHidden/>
          </w:rPr>
          <w:t>40</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32" w:history="1">
        <w:r w:rsidR="002C5C09" w:rsidRPr="00C96127">
          <w:rPr>
            <w:rStyle w:val="a4"/>
            <w:noProof/>
          </w:rPr>
          <w:t>5.2 Бюджет</w:t>
        </w:r>
        <w:r w:rsidR="002C5C09">
          <w:rPr>
            <w:noProof/>
            <w:webHidden/>
          </w:rPr>
          <w:tab/>
        </w:r>
        <w:r>
          <w:rPr>
            <w:noProof/>
            <w:webHidden/>
          </w:rPr>
          <w:fldChar w:fldCharType="begin"/>
        </w:r>
        <w:r w:rsidR="002C5C09">
          <w:rPr>
            <w:noProof/>
            <w:webHidden/>
          </w:rPr>
          <w:instrText xml:space="preserve"> PAGEREF _Toc375056932 \h </w:instrText>
        </w:r>
        <w:r>
          <w:rPr>
            <w:noProof/>
            <w:webHidden/>
          </w:rPr>
        </w:r>
        <w:r>
          <w:rPr>
            <w:noProof/>
            <w:webHidden/>
          </w:rPr>
          <w:fldChar w:fldCharType="separate"/>
        </w:r>
        <w:r w:rsidR="00424A24">
          <w:rPr>
            <w:noProof/>
            <w:webHidden/>
          </w:rPr>
          <w:t>40</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33" w:history="1">
        <w:r w:rsidR="002C5C09" w:rsidRPr="00C96127">
          <w:rPr>
            <w:rStyle w:val="a4"/>
            <w:noProof/>
          </w:rPr>
          <w:t>5.3 Социальные процессы и явления</w:t>
        </w:r>
        <w:r w:rsidR="002C5C09">
          <w:rPr>
            <w:noProof/>
            <w:webHidden/>
          </w:rPr>
          <w:tab/>
        </w:r>
        <w:r>
          <w:rPr>
            <w:noProof/>
            <w:webHidden/>
          </w:rPr>
          <w:fldChar w:fldCharType="begin"/>
        </w:r>
        <w:r w:rsidR="002C5C09">
          <w:rPr>
            <w:noProof/>
            <w:webHidden/>
          </w:rPr>
          <w:instrText xml:space="preserve"> PAGEREF _Toc375056933 \h </w:instrText>
        </w:r>
        <w:r>
          <w:rPr>
            <w:noProof/>
            <w:webHidden/>
          </w:rPr>
        </w:r>
        <w:r>
          <w:rPr>
            <w:noProof/>
            <w:webHidden/>
          </w:rPr>
          <w:fldChar w:fldCharType="separate"/>
        </w:r>
        <w:r w:rsidR="00424A24">
          <w:rPr>
            <w:noProof/>
            <w:webHidden/>
          </w:rPr>
          <w:t>43</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34" w:history="1">
        <w:r w:rsidR="002C5C09" w:rsidRPr="00C96127">
          <w:rPr>
            <w:rStyle w:val="a4"/>
            <w:noProof/>
          </w:rPr>
          <w:t>6. Комплексная оценка территории и её пространственная организация</w:t>
        </w:r>
        <w:r w:rsidR="002C5C09">
          <w:rPr>
            <w:noProof/>
            <w:webHidden/>
          </w:rPr>
          <w:tab/>
        </w:r>
        <w:r>
          <w:rPr>
            <w:noProof/>
            <w:webHidden/>
          </w:rPr>
          <w:fldChar w:fldCharType="begin"/>
        </w:r>
        <w:r w:rsidR="002C5C09">
          <w:rPr>
            <w:noProof/>
            <w:webHidden/>
          </w:rPr>
          <w:instrText xml:space="preserve"> PAGEREF _Toc375056934 \h </w:instrText>
        </w:r>
        <w:r>
          <w:rPr>
            <w:noProof/>
            <w:webHidden/>
          </w:rPr>
        </w:r>
        <w:r>
          <w:rPr>
            <w:noProof/>
            <w:webHidden/>
          </w:rPr>
          <w:fldChar w:fldCharType="separate"/>
        </w:r>
        <w:r w:rsidR="00424A24">
          <w:rPr>
            <w:noProof/>
            <w:webHidden/>
          </w:rPr>
          <w:t>45</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35" w:history="1">
        <w:r w:rsidR="002C5C09" w:rsidRPr="00C96127">
          <w:rPr>
            <w:rStyle w:val="a4"/>
            <w:noProof/>
          </w:rPr>
          <w:t>6.1 Планировочная организация СП Кушманаковский сельсовет, природные элементы планировочного каркаса</w:t>
        </w:r>
        <w:r w:rsidR="002C5C09">
          <w:rPr>
            <w:noProof/>
            <w:webHidden/>
          </w:rPr>
          <w:tab/>
        </w:r>
        <w:r>
          <w:rPr>
            <w:noProof/>
            <w:webHidden/>
          </w:rPr>
          <w:fldChar w:fldCharType="begin"/>
        </w:r>
        <w:r w:rsidR="002C5C09">
          <w:rPr>
            <w:noProof/>
            <w:webHidden/>
          </w:rPr>
          <w:instrText xml:space="preserve"> PAGEREF _Toc375056935 \h </w:instrText>
        </w:r>
        <w:r>
          <w:rPr>
            <w:noProof/>
            <w:webHidden/>
          </w:rPr>
        </w:r>
        <w:r>
          <w:rPr>
            <w:noProof/>
            <w:webHidden/>
          </w:rPr>
          <w:fldChar w:fldCharType="separate"/>
        </w:r>
        <w:r w:rsidR="00424A24">
          <w:rPr>
            <w:noProof/>
            <w:webHidden/>
          </w:rPr>
          <w:t>45</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36" w:history="1">
        <w:r w:rsidR="002C5C09" w:rsidRPr="00C96127">
          <w:rPr>
            <w:rStyle w:val="a4"/>
            <w:noProof/>
          </w:rPr>
          <w:t>6.2 Функциональное зонирование</w:t>
        </w:r>
        <w:r w:rsidR="002C5C09">
          <w:rPr>
            <w:noProof/>
            <w:webHidden/>
          </w:rPr>
          <w:tab/>
        </w:r>
        <w:r>
          <w:rPr>
            <w:noProof/>
            <w:webHidden/>
          </w:rPr>
          <w:fldChar w:fldCharType="begin"/>
        </w:r>
        <w:r w:rsidR="002C5C09">
          <w:rPr>
            <w:noProof/>
            <w:webHidden/>
          </w:rPr>
          <w:instrText xml:space="preserve"> PAGEREF _Toc375056936 \h </w:instrText>
        </w:r>
        <w:r>
          <w:rPr>
            <w:noProof/>
            <w:webHidden/>
          </w:rPr>
        </w:r>
        <w:r>
          <w:rPr>
            <w:noProof/>
            <w:webHidden/>
          </w:rPr>
          <w:fldChar w:fldCharType="separate"/>
        </w:r>
        <w:r w:rsidR="00424A24">
          <w:rPr>
            <w:noProof/>
            <w:webHidden/>
          </w:rPr>
          <w:t>46</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37" w:history="1">
        <w:r w:rsidR="002C5C09" w:rsidRPr="00C96127">
          <w:rPr>
            <w:rStyle w:val="a4"/>
            <w:noProof/>
          </w:rPr>
          <w:t>6.2.1 Жилые зоны</w:t>
        </w:r>
        <w:r w:rsidR="002C5C09">
          <w:rPr>
            <w:noProof/>
            <w:webHidden/>
          </w:rPr>
          <w:tab/>
        </w:r>
        <w:r>
          <w:rPr>
            <w:noProof/>
            <w:webHidden/>
          </w:rPr>
          <w:fldChar w:fldCharType="begin"/>
        </w:r>
        <w:r w:rsidR="002C5C09">
          <w:rPr>
            <w:noProof/>
            <w:webHidden/>
          </w:rPr>
          <w:instrText xml:space="preserve"> PAGEREF _Toc375056937 \h </w:instrText>
        </w:r>
        <w:r>
          <w:rPr>
            <w:noProof/>
            <w:webHidden/>
          </w:rPr>
        </w:r>
        <w:r>
          <w:rPr>
            <w:noProof/>
            <w:webHidden/>
          </w:rPr>
          <w:fldChar w:fldCharType="separate"/>
        </w:r>
        <w:r w:rsidR="00424A24">
          <w:rPr>
            <w:noProof/>
            <w:webHidden/>
          </w:rPr>
          <w:t>47</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38" w:history="1">
        <w:r w:rsidR="002C5C09" w:rsidRPr="00C96127">
          <w:rPr>
            <w:rStyle w:val="a4"/>
            <w:noProof/>
          </w:rPr>
          <w:t>6.2.2 Общественно-деловые зоны</w:t>
        </w:r>
        <w:r w:rsidR="002C5C09">
          <w:rPr>
            <w:noProof/>
            <w:webHidden/>
          </w:rPr>
          <w:tab/>
        </w:r>
        <w:r>
          <w:rPr>
            <w:noProof/>
            <w:webHidden/>
          </w:rPr>
          <w:fldChar w:fldCharType="begin"/>
        </w:r>
        <w:r w:rsidR="002C5C09">
          <w:rPr>
            <w:noProof/>
            <w:webHidden/>
          </w:rPr>
          <w:instrText xml:space="preserve"> PAGEREF _Toc375056938 \h </w:instrText>
        </w:r>
        <w:r>
          <w:rPr>
            <w:noProof/>
            <w:webHidden/>
          </w:rPr>
        </w:r>
        <w:r>
          <w:rPr>
            <w:noProof/>
            <w:webHidden/>
          </w:rPr>
          <w:fldChar w:fldCharType="separate"/>
        </w:r>
        <w:r w:rsidR="00424A24">
          <w:rPr>
            <w:noProof/>
            <w:webHidden/>
          </w:rPr>
          <w:t>47</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39" w:history="1">
        <w:r w:rsidR="002C5C09" w:rsidRPr="00C96127">
          <w:rPr>
            <w:rStyle w:val="a4"/>
            <w:noProof/>
          </w:rPr>
          <w:t>6.2.3 Производственные и коммунальные зоны</w:t>
        </w:r>
        <w:r w:rsidR="002C5C09">
          <w:rPr>
            <w:noProof/>
            <w:webHidden/>
          </w:rPr>
          <w:tab/>
        </w:r>
        <w:r>
          <w:rPr>
            <w:noProof/>
            <w:webHidden/>
          </w:rPr>
          <w:fldChar w:fldCharType="begin"/>
        </w:r>
        <w:r w:rsidR="002C5C09">
          <w:rPr>
            <w:noProof/>
            <w:webHidden/>
          </w:rPr>
          <w:instrText xml:space="preserve"> PAGEREF _Toc375056939 \h </w:instrText>
        </w:r>
        <w:r>
          <w:rPr>
            <w:noProof/>
            <w:webHidden/>
          </w:rPr>
        </w:r>
        <w:r>
          <w:rPr>
            <w:noProof/>
            <w:webHidden/>
          </w:rPr>
          <w:fldChar w:fldCharType="separate"/>
        </w:r>
        <w:r w:rsidR="00424A24">
          <w:rPr>
            <w:noProof/>
            <w:webHidden/>
          </w:rPr>
          <w:t>48</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40" w:history="1">
        <w:r w:rsidR="002C5C09" w:rsidRPr="00C96127">
          <w:rPr>
            <w:rStyle w:val="a4"/>
            <w:noProof/>
          </w:rPr>
          <w:t>6.2.4 Зоны сельскохозяйственного назначения</w:t>
        </w:r>
        <w:r w:rsidR="002C5C09">
          <w:rPr>
            <w:noProof/>
            <w:webHidden/>
          </w:rPr>
          <w:tab/>
        </w:r>
        <w:r>
          <w:rPr>
            <w:noProof/>
            <w:webHidden/>
          </w:rPr>
          <w:fldChar w:fldCharType="begin"/>
        </w:r>
        <w:r w:rsidR="002C5C09">
          <w:rPr>
            <w:noProof/>
            <w:webHidden/>
          </w:rPr>
          <w:instrText xml:space="preserve"> PAGEREF _Toc375056940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41" w:history="1">
        <w:r w:rsidR="002C5C09" w:rsidRPr="00C96127">
          <w:rPr>
            <w:rStyle w:val="a4"/>
            <w:noProof/>
          </w:rPr>
          <w:t>6.2.5 Зоны инженерной и транспортной инфраструктуры</w:t>
        </w:r>
        <w:r w:rsidR="002C5C09">
          <w:rPr>
            <w:noProof/>
            <w:webHidden/>
          </w:rPr>
          <w:tab/>
        </w:r>
        <w:r>
          <w:rPr>
            <w:noProof/>
            <w:webHidden/>
          </w:rPr>
          <w:fldChar w:fldCharType="begin"/>
        </w:r>
        <w:r w:rsidR="002C5C09">
          <w:rPr>
            <w:noProof/>
            <w:webHidden/>
          </w:rPr>
          <w:instrText xml:space="preserve"> PAGEREF _Toc375056941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42" w:history="1">
        <w:r w:rsidR="002C5C09" w:rsidRPr="00C96127">
          <w:rPr>
            <w:rStyle w:val="a4"/>
            <w:noProof/>
          </w:rPr>
          <w:t>6.2.6 Зоны водного фонда</w:t>
        </w:r>
        <w:r w:rsidR="002C5C09">
          <w:rPr>
            <w:noProof/>
            <w:webHidden/>
          </w:rPr>
          <w:tab/>
        </w:r>
        <w:r>
          <w:rPr>
            <w:noProof/>
            <w:webHidden/>
          </w:rPr>
          <w:fldChar w:fldCharType="begin"/>
        </w:r>
        <w:r w:rsidR="002C5C09">
          <w:rPr>
            <w:noProof/>
            <w:webHidden/>
          </w:rPr>
          <w:instrText xml:space="preserve"> PAGEREF _Toc375056942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43" w:history="1">
        <w:r w:rsidR="002C5C09" w:rsidRPr="00C96127">
          <w:rPr>
            <w:rStyle w:val="a4"/>
            <w:noProof/>
          </w:rPr>
          <w:t>6.2.7 Зоны лесного фонда</w:t>
        </w:r>
        <w:r w:rsidR="002C5C09">
          <w:rPr>
            <w:noProof/>
            <w:webHidden/>
          </w:rPr>
          <w:tab/>
        </w:r>
        <w:r>
          <w:rPr>
            <w:noProof/>
            <w:webHidden/>
          </w:rPr>
          <w:fldChar w:fldCharType="begin"/>
        </w:r>
        <w:r w:rsidR="002C5C09">
          <w:rPr>
            <w:noProof/>
            <w:webHidden/>
          </w:rPr>
          <w:instrText xml:space="preserve"> PAGEREF _Toc375056943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44" w:history="1">
        <w:r w:rsidR="002C5C09" w:rsidRPr="00C96127">
          <w:rPr>
            <w:rStyle w:val="a4"/>
            <w:noProof/>
          </w:rPr>
          <w:t>6.2.8 Рекреационные зоны</w:t>
        </w:r>
        <w:r w:rsidR="002C5C09">
          <w:rPr>
            <w:noProof/>
            <w:webHidden/>
          </w:rPr>
          <w:tab/>
        </w:r>
        <w:r>
          <w:rPr>
            <w:noProof/>
            <w:webHidden/>
          </w:rPr>
          <w:fldChar w:fldCharType="begin"/>
        </w:r>
        <w:r w:rsidR="002C5C09">
          <w:rPr>
            <w:noProof/>
            <w:webHidden/>
          </w:rPr>
          <w:instrText xml:space="preserve"> PAGEREF _Toc375056944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45" w:history="1">
        <w:r w:rsidR="002C5C09" w:rsidRPr="00C96127">
          <w:rPr>
            <w:rStyle w:val="a4"/>
            <w:noProof/>
          </w:rPr>
          <w:t>6.2.9 Зоны специального назначения</w:t>
        </w:r>
        <w:r w:rsidR="002C5C09">
          <w:rPr>
            <w:noProof/>
            <w:webHidden/>
          </w:rPr>
          <w:tab/>
        </w:r>
        <w:r>
          <w:rPr>
            <w:noProof/>
            <w:webHidden/>
          </w:rPr>
          <w:fldChar w:fldCharType="begin"/>
        </w:r>
        <w:r w:rsidR="002C5C09">
          <w:rPr>
            <w:noProof/>
            <w:webHidden/>
          </w:rPr>
          <w:instrText xml:space="preserve"> PAGEREF _Toc375056945 \h </w:instrText>
        </w:r>
        <w:r>
          <w:rPr>
            <w:noProof/>
            <w:webHidden/>
          </w:rPr>
        </w:r>
        <w:r>
          <w:rPr>
            <w:noProof/>
            <w:webHidden/>
          </w:rPr>
          <w:fldChar w:fldCharType="separate"/>
        </w:r>
        <w:r w:rsidR="00424A24">
          <w:rPr>
            <w:noProof/>
            <w:webHidden/>
          </w:rPr>
          <w:t>49</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46" w:history="1">
        <w:r w:rsidR="002C5C09" w:rsidRPr="00C96127">
          <w:rPr>
            <w:rStyle w:val="a4"/>
            <w:noProof/>
          </w:rPr>
          <w:t>6.3 Земельный фонд сельского поселения и категории земель</w:t>
        </w:r>
        <w:r w:rsidR="002C5C09">
          <w:rPr>
            <w:noProof/>
            <w:webHidden/>
          </w:rPr>
          <w:tab/>
        </w:r>
        <w:r>
          <w:rPr>
            <w:noProof/>
            <w:webHidden/>
          </w:rPr>
          <w:fldChar w:fldCharType="begin"/>
        </w:r>
        <w:r w:rsidR="002C5C09">
          <w:rPr>
            <w:noProof/>
            <w:webHidden/>
          </w:rPr>
          <w:instrText xml:space="preserve"> PAGEREF _Toc375056946 \h </w:instrText>
        </w:r>
        <w:r>
          <w:rPr>
            <w:noProof/>
            <w:webHidden/>
          </w:rPr>
        </w:r>
        <w:r>
          <w:rPr>
            <w:noProof/>
            <w:webHidden/>
          </w:rPr>
          <w:fldChar w:fldCharType="separate"/>
        </w:r>
        <w:r w:rsidR="00424A24">
          <w:rPr>
            <w:noProof/>
            <w:webHidden/>
          </w:rPr>
          <w:t>50</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47" w:history="1">
        <w:r w:rsidR="002C5C09" w:rsidRPr="00C96127">
          <w:rPr>
            <w:rStyle w:val="a4"/>
            <w:noProof/>
          </w:rPr>
          <w:t>6.4 Жилищный фонд</w:t>
        </w:r>
        <w:r w:rsidR="002C5C09">
          <w:rPr>
            <w:noProof/>
            <w:webHidden/>
          </w:rPr>
          <w:tab/>
        </w:r>
        <w:r>
          <w:rPr>
            <w:noProof/>
            <w:webHidden/>
          </w:rPr>
          <w:fldChar w:fldCharType="begin"/>
        </w:r>
        <w:r w:rsidR="002C5C09">
          <w:rPr>
            <w:noProof/>
            <w:webHidden/>
          </w:rPr>
          <w:instrText xml:space="preserve"> PAGEREF _Toc375056947 \h </w:instrText>
        </w:r>
        <w:r>
          <w:rPr>
            <w:noProof/>
            <w:webHidden/>
          </w:rPr>
        </w:r>
        <w:r>
          <w:rPr>
            <w:noProof/>
            <w:webHidden/>
          </w:rPr>
          <w:fldChar w:fldCharType="separate"/>
        </w:r>
        <w:r w:rsidR="00424A24">
          <w:rPr>
            <w:noProof/>
            <w:webHidden/>
          </w:rPr>
          <w:t>51</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48" w:history="1">
        <w:r w:rsidR="002C5C09" w:rsidRPr="00C96127">
          <w:rPr>
            <w:rStyle w:val="a4"/>
            <w:noProof/>
          </w:rPr>
          <w:t>7. Планировочные ограничения</w:t>
        </w:r>
        <w:r w:rsidR="002C5C09">
          <w:rPr>
            <w:noProof/>
            <w:webHidden/>
          </w:rPr>
          <w:tab/>
        </w:r>
        <w:r>
          <w:rPr>
            <w:noProof/>
            <w:webHidden/>
          </w:rPr>
          <w:fldChar w:fldCharType="begin"/>
        </w:r>
        <w:r w:rsidR="002C5C09">
          <w:rPr>
            <w:noProof/>
            <w:webHidden/>
          </w:rPr>
          <w:instrText xml:space="preserve"> PAGEREF _Toc375056948 \h </w:instrText>
        </w:r>
        <w:r>
          <w:rPr>
            <w:noProof/>
            <w:webHidden/>
          </w:rPr>
        </w:r>
        <w:r>
          <w:rPr>
            <w:noProof/>
            <w:webHidden/>
          </w:rPr>
          <w:fldChar w:fldCharType="separate"/>
        </w:r>
        <w:r w:rsidR="00424A24">
          <w:rPr>
            <w:noProof/>
            <w:webHidden/>
          </w:rPr>
          <w:t>52</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49" w:history="1">
        <w:r w:rsidR="002C5C09" w:rsidRPr="00C96127">
          <w:rPr>
            <w:rStyle w:val="a4"/>
            <w:noProof/>
          </w:rPr>
          <w:t>7.1 Особо охраняемые территории</w:t>
        </w:r>
        <w:r w:rsidR="002C5C09">
          <w:rPr>
            <w:noProof/>
            <w:webHidden/>
          </w:rPr>
          <w:tab/>
        </w:r>
        <w:r>
          <w:rPr>
            <w:noProof/>
            <w:webHidden/>
          </w:rPr>
          <w:fldChar w:fldCharType="begin"/>
        </w:r>
        <w:r w:rsidR="002C5C09">
          <w:rPr>
            <w:noProof/>
            <w:webHidden/>
          </w:rPr>
          <w:instrText xml:space="preserve"> PAGEREF _Toc375056949 \h </w:instrText>
        </w:r>
        <w:r>
          <w:rPr>
            <w:noProof/>
            <w:webHidden/>
          </w:rPr>
        </w:r>
        <w:r>
          <w:rPr>
            <w:noProof/>
            <w:webHidden/>
          </w:rPr>
          <w:fldChar w:fldCharType="separate"/>
        </w:r>
        <w:r w:rsidR="00424A24">
          <w:rPr>
            <w:noProof/>
            <w:webHidden/>
          </w:rPr>
          <w:t>52</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50" w:history="1">
        <w:r w:rsidR="002C5C09" w:rsidRPr="00C96127">
          <w:rPr>
            <w:rStyle w:val="a4"/>
            <w:noProof/>
          </w:rPr>
          <w:t>7.2 Зоны с особыми условиями использования территории</w:t>
        </w:r>
        <w:r w:rsidR="002C5C09">
          <w:rPr>
            <w:noProof/>
            <w:webHidden/>
          </w:rPr>
          <w:tab/>
        </w:r>
        <w:r>
          <w:rPr>
            <w:noProof/>
            <w:webHidden/>
          </w:rPr>
          <w:fldChar w:fldCharType="begin"/>
        </w:r>
        <w:r w:rsidR="002C5C09">
          <w:rPr>
            <w:noProof/>
            <w:webHidden/>
          </w:rPr>
          <w:instrText xml:space="preserve"> PAGEREF _Toc375056950 \h </w:instrText>
        </w:r>
        <w:r>
          <w:rPr>
            <w:noProof/>
            <w:webHidden/>
          </w:rPr>
        </w:r>
        <w:r>
          <w:rPr>
            <w:noProof/>
            <w:webHidden/>
          </w:rPr>
          <w:fldChar w:fldCharType="separate"/>
        </w:r>
        <w:r w:rsidR="00424A24">
          <w:rPr>
            <w:noProof/>
            <w:webHidden/>
          </w:rPr>
          <w:t>54</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51" w:history="1">
        <w:r w:rsidR="002C5C09" w:rsidRPr="00C96127">
          <w:rPr>
            <w:rStyle w:val="a4"/>
            <w:noProof/>
          </w:rPr>
          <w:t>8. Основные факторы риска возникновения чрезвычайных ситуаций природного и техногенного характера</w:t>
        </w:r>
        <w:r w:rsidR="002C5C09">
          <w:rPr>
            <w:noProof/>
            <w:webHidden/>
          </w:rPr>
          <w:tab/>
        </w:r>
        <w:r>
          <w:rPr>
            <w:noProof/>
            <w:webHidden/>
          </w:rPr>
          <w:fldChar w:fldCharType="begin"/>
        </w:r>
        <w:r w:rsidR="002C5C09">
          <w:rPr>
            <w:noProof/>
            <w:webHidden/>
          </w:rPr>
          <w:instrText xml:space="preserve"> PAGEREF _Toc375056951 \h </w:instrText>
        </w:r>
        <w:r>
          <w:rPr>
            <w:noProof/>
            <w:webHidden/>
          </w:rPr>
        </w:r>
        <w:r>
          <w:rPr>
            <w:noProof/>
            <w:webHidden/>
          </w:rPr>
          <w:fldChar w:fldCharType="separate"/>
        </w:r>
        <w:r w:rsidR="00424A24">
          <w:rPr>
            <w:noProof/>
            <w:webHidden/>
          </w:rPr>
          <w:t>58</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52" w:history="1">
        <w:r w:rsidR="002C5C09" w:rsidRPr="00C96127">
          <w:rPr>
            <w:rStyle w:val="a4"/>
            <w:noProof/>
          </w:rPr>
          <w:t>8.1. Классификация чрезвычайных ситуаций</w:t>
        </w:r>
        <w:r w:rsidR="002C5C09">
          <w:rPr>
            <w:noProof/>
            <w:webHidden/>
          </w:rPr>
          <w:tab/>
        </w:r>
        <w:r>
          <w:rPr>
            <w:noProof/>
            <w:webHidden/>
          </w:rPr>
          <w:fldChar w:fldCharType="begin"/>
        </w:r>
        <w:r w:rsidR="002C5C09">
          <w:rPr>
            <w:noProof/>
            <w:webHidden/>
          </w:rPr>
          <w:instrText xml:space="preserve"> PAGEREF _Toc375056952 \h </w:instrText>
        </w:r>
        <w:r>
          <w:rPr>
            <w:noProof/>
            <w:webHidden/>
          </w:rPr>
        </w:r>
        <w:r>
          <w:rPr>
            <w:noProof/>
            <w:webHidden/>
          </w:rPr>
          <w:fldChar w:fldCharType="separate"/>
        </w:r>
        <w:r w:rsidR="00424A24">
          <w:rPr>
            <w:noProof/>
            <w:webHidden/>
          </w:rPr>
          <w:t>58</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53" w:history="1">
        <w:r w:rsidR="002C5C09" w:rsidRPr="00C96127">
          <w:rPr>
            <w:rStyle w:val="a4"/>
            <w:noProof/>
          </w:rPr>
          <w:t>8.2 Чрезвычайные ситуации природного характера</w:t>
        </w:r>
        <w:r w:rsidR="002C5C09">
          <w:rPr>
            <w:noProof/>
            <w:webHidden/>
          </w:rPr>
          <w:tab/>
        </w:r>
        <w:r>
          <w:rPr>
            <w:noProof/>
            <w:webHidden/>
          </w:rPr>
          <w:fldChar w:fldCharType="begin"/>
        </w:r>
        <w:r w:rsidR="002C5C09">
          <w:rPr>
            <w:noProof/>
            <w:webHidden/>
          </w:rPr>
          <w:instrText xml:space="preserve"> PAGEREF _Toc375056953 \h </w:instrText>
        </w:r>
        <w:r>
          <w:rPr>
            <w:noProof/>
            <w:webHidden/>
          </w:rPr>
        </w:r>
        <w:r>
          <w:rPr>
            <w:noProof/>
            <w:webHidden/>
          </w:rPr>
          <w:fldChar w:fldCharType="separate"/>
        </w:r>
        <w:r w:rsidR="00424A24">
          <w:rPr>
            <w:noProof/>
            <w:webHidden/>
          </w:rPr>
          <w:t>59</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54" w:history="1">
        <w:r w:rsidR="002C5C09" w:rsidRPr="00C96127">
          <w:rPr>
            <w:rStyle w:val="a4"/>
            <w:noProof/>
          </w:rPr>
          <w:t>8.2.1 Метеорологические опасные явления</w:t>
        </w:r>
        <w:r w:rsidR="002C5C09">
          <w:rPr>
            <w:noProof/>
            <w:webHidden/>
          </w:rPr>
          <w:tab/>
        </w:r>
        <w:r>
          <w:rPr>
            <w:noProof/>
            <w:webHidden/>
          </w:rPr>
          <w:fldChar w:fldCharType="begin"/>
        </w:r>
        <w:r w:rsidR="002C5C09">
          <w:rPr>
            <w:noProof/>
            <w:webHidden/>
          </w:rPr>
          <w:instrText xml:space="preserve"> PAGEREF _Toc375056954 \h </w:instrText>
        </w:r>
        <w:r>
          <w:rPr>
            <w:noProof/>
            <w:webHidden/>
          </w:rPr>
        </w:r>
        <w:r>
          <w:rPr>
            <w:noProof/>
            <w:webHidden/>
          </w:rPr>
          <w:fldChar w:fldCharType="separate"/>
        </w:r>
        <w:r w:rsidR="00424A24">
          <w:rPr>
            <w:noProof/>
            <w:webHidden/>
          </w:rPr>
          <w:t>60</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55" w:history="1">
        <w:r w:rsidR="002C5C09" w:rsidRPr="00C96127">
          <w:rPr>
            <w:rStyle w:val="a4"/>
            <w:noProof/>
          </w:rPr>
          <w:t>8.2.2. Опасные гидрогеологические явления и процессы</w:t>
        </w:r>
        <w:r w:rsidR="002C5C09">
          <w:rPr>
            <w:noProof/>
            <w:webHidden/>
          </w:rPr>
          <w:tab/>
        </w:r>
        <w:r>
          <w:rPr>
            <w:noProof/>
            <w:webHidden/>
          </w:rPr>
          <w:fldChar w:fldCharType="begin"/>
        </w:r>
        <w:r w:rsidR="002C5C09">
          <w:rPr>
            <w:noProof/>
            <w:webHidden/>
          </w:rPr>
          <w:instrText xml:space="preserve"> PAGEREF _Toc375056955 \h </w:instrText>
        </w:r>
        <w:r>
          <w:rPr>
            <w:noProof/>
            <w:webHidden/>
          </w:rPr>
        </w:r>
        <w:r>
          <w:rPr>
            <w:noProof/>
            <w:webHidden/>
          </w:rPr>
          <w:fldChar w:fldCharType="separate"/>
        </w:r>
        <w:r w:rsidR="00424A24">
          <w:rPr>
            <w:noProof/>
            <w:webHidden/>
          </w:rPr>
          <w:t>62</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56" w:history="1">
        <w:r w:rsidR="002C5C09" w:rsidRPr="00C96127">
          <w:rPr>
            <w:rStyle w:val="a4"/>
            <w:noProof/>
          </w:rPr>
          <w:t>8.2.3 Опасные геологические процессы и явления</w:t>
        </w:r>
        <w:r w:rsidR="002C5C09">
          <w:rPr>
            <w:noProof/>
            <w:webHidden/>
          </w:rPr>
          <w:tab/>
        </w:r>
        <w:r>
          <w:rPr>
            <w:noProof/>
            <w:webHidden/>
          </w:rPr>
          <w:fldChar w:fldCharType="begin"/>
        </w:r>
        <w:r w:rsidR="002C5C09">
          <w:rPr>
            <w:noProof/>
            <w:webHidden/>
          </w:rPr>
          <w:instrText xml:space="preserve"> PAGEREF _Toc375056956 \h </w:instrText>
        </w:r>
        <w:r>
          <w:rPr>
            <w:noProof/>
            <w:webHidden/>
          </w:rPr>
        </w:r>
        <w:r>
          <w:rPr>
            <w:noProof/>
            <w:webHidden/>
          </w:rPr>
          <w:fldChar w:fldCharType="separate"/>
        </w:r>
        <w:r w:rsidR="00424A24">
          <w:rPr>
            <w:noProof/>
            <w:webHidden/>
          </w:rPr>
          <w:t>62</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57" w:history="1">
        <w:r w:rsidR="002C5C09" w:rsidRPr="00C96127">
          <w:rPr>
            <w:rStyle w:val="a4"/>
            <w:noProof/>
          </w:rPr>
          <w:t>8.2.4 Природные пожары</w:t>
        </w:r>
        <w:r w:rsidR="002C5C09">
          <w:rPr>
            <w:noProof/>
            <w:webHidden/>
          </w:rPr>
          <w:tab/>
        </w:r>
        <w:r>
          <w:rPr>
            <w:noProof/>
            <w:webHidden/>
          </w:rPr>
          <w:fldChar w:fldCharType="begin"/>
        </w:r>
        <w:r w:rsidR="002C5C09">
          <w:rPr>
            <w:noProof/>
            <w:webHidden/>
          </w:rPr>
          <w:instrText xml:space="preserve"> PAGEREF _Toc375056957 \h </w:instrText>
        </w:r>
        <w:r>
          <w:rPr>
            <w:noProof/>
            <w:webHidden/>
          </w:rPr>
        </w:r>
        <w:r>
          <w:rPr>
            <w:noProof/>
            <w:webHidden/>
          </w:rPr>
          <w:fldChar w:fldCharType="separate"/>
        </w:r>
        <w:r w:rsidR="00424A24">
          <w:rPr>
            <w:noProof/>
            <w:webHidden/>
          </w:rPr>
          <w:t>63</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58" w:history="1">
        <w:r w:rsidR="002C5C09" w:rsidRPr="00C96127">
          <w:rPr>
            <w:rStyle w:val="a4"/>
            <w:noProof/>
          </w:rPr>
          <w:t>8.3 Чрезвычайные ситуации техногенного характера</w:t>
        </w:r>
        <w:r w:rsidR="002C5C09">
          <w:rPr>
            <w:noProof/>
            <w:webHidden/>
          </w:rPr>
          <w:tab/>
        </w:r>
        <w:r>
          <w:rPr>
            <w:noProof/>
            <w:webHidden/>
          </w:rPr>
          <w:fldChar w:fldCharType="begin"/>
        </w:r>
        <w:r w:rsidR="002C5C09">
          <w:rPr>
            <w:noProof/>
            <w:webHidden/>
          </w:rPr>
          <w:instrText xml:space="preserve"> PAGEREF _Toc375056958 \h </w:instrText>
        </w:r>
        <w:r>
          <w:rPr>
            <w:noProof/>
            <w:webHidden/>
          </w:rPr>
        </w:r>
        <w:r>
          <w:rPr>
            <w:noProof/>
            <w:webHidden/>
          </w:rPr>
          <w:fldChar w:fldCharType="separate"/>
        </w:r>
        <w:r w:rsidR="00424A24">
          <w:rPr>
            <w:noProof/>
            <w:webHidden/>
          </w:rPr>
          <w:t>64</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59" w:history="1">
        <w:r w:rsidR="002C5C09" w:rsidRPr="00C96127">
          <w:rPr>
            <w:rStyle w:val="a4"/>
            <w:noProof/>
          </w:rPr>
          <w:t>9. Оценка воздействия на окружающую среду (ОВОС) и мероприятия по ее охране</w:t>
        </w:r>
        <w:r w:rsidR="002C5C09">
          <w:rPr>
            <w:noProof/>
            <w:webHidden/>
          </w:rPr>
          <w:tab/>
        </w:r>
        <w:r>
          <w:rPr>
            <w:noProof/>
            <w:webHidden/>
          </w:rPr>
          <w:fldChar w:fldCharType="begin"/>
        </w:r>
        <w:r w:rsidR="002C5C09">
          <w:rPr>
            <w:noProof/>
            <w:webHidden/>
          </w:rPr>
          <w:instrText xml:space="preserve"> PAGEREF _Toc375056959 \h </w:instrText>
        </w:r>
        <w:r>
          <w:rPr>
            <w:noProof/>
            <w:webHidden/>
          </w:rPr>
        </w:r>
        <w:r>
          <w:rPr>
            <w:noProof/>
            <w:webHidden/>
          </w:rPr>
          <w:fldChar w:fldCharType="separate"/>
        </w:r>
        <w:r w:rsidR="00424A24">
          <w:rPr>
            <w:noProof/>
            <w:webHidden/>
          </w:rPr>
          <w:t>68</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60" w:history="1">
        <w:r w:rsidR="002C5C09" w:rsidRPr="00C96127">
          <w:rPr>
            <w:rStyle w:val="a4"/>
            <w:noProof/>
          </w:rPr>
          <w:t>9.1. Атмосферный воздух</w:t>
        </w:r>
        <w:r w:rsidR="002C5C09">
          <w:rPr>
            <w:noProof/>
            <w:webHidden/>
          </w:rPr>
          <w:tab/>
        </w:r>
        <w:r>
          <w:rPr>
            <w:noProof/>
            <w:webHidden/>
          </w:rPr>
          <w:fldChar w:fldCharType="begin"/>
        </w:r>
        <w:r w:rsidR="002C5C09">
          <w:rPr>
            <w:noProof/>
            <w:webHidden/>
          </w:rPr>
          <w:instrText xml:space="preserve"> PAGEREF _Toc375056960 \h </w:instrText>
        </w:r>
        <w:r>
          <w:rPr>
            <w:noProof/>
            <w:webHidden/>
          </w:rPr>
        </w:r>
        <w:r>
          <w:rPr>
            <w:noProof/>
            <w:webHidden/>
          </w:rPr>
          <w:fldChar w:fldCharType="separate"/>
        </w:r>
        <w:r w:rsidR="00424A24">
          <w:rPr>
            <w:noProof/>
            <w:webHidden/>
          </w:rPr>
          <w:t>68</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61" w:history="1">
        <w:r w:rsidR="002C5C09" w:rsidRPr="00C96127">
          <w:rPr>
            <w:rStyle w:val="a4"/>
            <w:noProof/>
          </w:rPr>
          <w:t>9.2 Качество водных объектов</w:t>
        </w:r>
        <w:r w:rsidR="002C5C09">
          <w:rPr>
            <w:noProof/>
            <w:webHidden/>
          </w:rPr>
          <w:tab/>
        </w:r>
        <w:r>
          <w:rPr>
            <w:noProof/>
            <w:webHidden/>
          </w:rPr>
          <w:fldChar w:fldCharType="begin"/>
        </w:r>
        <w:r w:rsidR="002C5C09">
          <w:rPr>
            <w:noProof/>
            <w:webHidden/>
          </w:rPr>
          <w:instrText xml:space="preserve"> PAGEREF _Toc375056961 \h </w:instrText>
        </w:r>
        <w:r>
          <w:rPr>
            <w:noProof/>
            <w:webHidden/>
          </w:rPr>
        </w:r>
        <w:r>
          <w:rPr>
            <w:noProof/>
            <w:webHidden/>
          </w:rPr>
          <w:fldChar w:fldCharType="separate"/>
        </w:r>
        <w:r w:rsidR="00424A24">
          <w:rPr>
            <w:noProof/>
            <w:webHidden/>
          </w:rPr>
          <w:t>69</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62" w:history="1">
        <w:r w:rsidR="002C5C09" w:rsidRPr="00C96127">
          <w:rPr>
            <w:rStyle w:val="a4"/>
            <w:noProof/>
          </w:rPr>
          <w:t>9.3 Источники загрязнения почв</w:t>
        </w:r>
        <w:r w:rsidR="002C5C09">
          <w:rPr>
            <w:noProof/>
            <w:webHidden/>
          </w:rPr>
          <w:tab/>
        </w:r>
        <w:r>
          <w:rPr>
            <w:noProof/>
            <w:webHidden/>
          </w:rPr>
          <w:fldChar w:fldCharType="begin"/>
        </w:r>
        <w:r w:rsidR="002C5C09">
          <w:rPr>
            <w:noProof/>
            <w:webHidden/>
          </w:rPr>
          <w:instrText xml:space="preserve"> PAGEREF _Toc375056962 \h </w:instrText>
        </w:r>
        <w:r>
          <w:rPr>
            <w:noProof/>
            <w:webHidden/>
          </w:rPr>
        </w:r>
        <w:r>
          <w:rPr>
            <w:noProof/>
            <w:webHidden/>
          </w:rPr>
          <w:fldChar w:fldCharType="separate"/>
        </w:r>
        <w:r w:rsidR="00424A24">
          <w:rPr>
            <w:noProof/>
            <w:webHidden/>
          </w:rPr>
          <w:t>69</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63" w:history="1">
        <w:r w:rsidR="002C5C09" w:rsidRPr="00C96127">
          <w:rPr>
            <w:rStyle w:val="a4"/>
            <w:noProof/>
          </w:rPr>
          <w:t>9.4 Санитарная очистка населенных мест</w:t>
        </w:r>
        <w:r w:rsidR="002C5C09">
          <w:rPr>
            <w:noProof/>
            <w:webHidden/>
          </w:rPr>
          <w:tab/>
        </w:r>
        <w:r>
          <w:rPr>
            <w:noProof/>
            <w:webHidden/>
          </w:rPr>
          <w:fldChar w:fldCharType="begin"/>
        </w:r>
        <w:r w:rsidR="002C5C09">
          <w:rPr>
            <w:noProof/>
            <w:webHidden/>
          </w:rPr>
          <w:instrText xml:space="preserve"> PAGEREF _Toc375056963 \h </w:instrText>
        </w:r>
        <w:r>
          <w:rPr>
            <w:noProof/>
            <w:webHidden/>
          </w:rPr>
        </w:r>
        <w:r>
          <w:rPr>
            <w:noProof/>
            <w:webHidden/>
          </w:rPr>
          <w:fldChar w:fldCharType="separate"/>
        </w:r>
        <w:r w:rsidR="00424A24">
          <w:rPr>
            <w:noProof/>
            <w:webHidden/>
          </w:rPr>
          <w:t>70</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64" w:history="1">
        <w:r w:rsidR="002C5C09" w:rsidRPr="00C96127">
          <w:rPr>
            <w:rStyle w:val="a4"/>
            <w:noProof/>
          </w:rPr>
          <w:t>9.5 Охрана окружающей среды</w:t>
        </w:r>
        <w:r w:rsidR="002C5C09">
          <w:rPr>
            <w:noProof/>
            <w:webHidden/>
          </w:rPr>
          <w:tab/>
        </w:r>
        <w:r>
          <w:rPr>
            <w:noProof/>
            <w:webHidden/>
          </w:rPr>
          <w:fldChar w:fldCharType="begin"/>
        </w:r>
        <w:r w:rsidR="002C5C09">
          <w:rPr>
            <w:noProof/>
            <w:webHidden/>
          </w:rPr>
          <w:instrText xml:space="preserve"> PAGEREF _Toc375056964 \h </w:instrText>
        </w:r>
        <w:r>
          <w:rPr>
            <w:noProof/>
            <w:webHidden/>
          </w:rPr>
        </w:r>
        <w:r>
          <w:rPr>
            <w:noProof/>
            <w:webHidden/>
          </w:rPr>
          <w:fldChar w:fldCharType="separate"/>
        </w:r>
        <w:r w:rsidR="00424A24">
          <w:rPr>
            <w:noProof/>
            <w:webHidden/>
          </w:rPr>
          <w:t>71</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65" w:history="1">
        <w:r w:rsidR="002C5C09" w:rsidRPr="00C96127">
          <w:rPr>
            <w:rStyle w:val="a4"/>
            <w:noProof/>
          </w:rPr>
          <w:t>9.5.1. Мероприятия по охране атмосферного воздуха</w:t>
        </w:r>
        <w:r w:rsidR="002C5C09">
          <w:rPr>
            <w:noProof/>
            <w:webHidden/>
          </w:rPr>
          <w:tab/>
        </w:r>
        <w:r>
          <w:rPr>
            <w:noProof/>
            <w:webHidden/>
          </w:rPr>
          <w:fldChar w:fldCharType="begin"/>
        </w:r>
        <w:r w:rsidR="002C5C09">
          <w:rPr>
            <w:noProof/>
            <w:webHidden/>
          </w:rPr>
          <w:instrText xml:space="preserve"> PAGEREF _Toc375056965 \h </w:instrText>
        </w:r>
        <w:r>
          <w:rPr>
            <w:noProof/>
            <w:webHidden/>
          </w:rPr>
        </w:r>
        <w:r>
          <w:rPr>
            <w:noProof/>
            <w:webHidden/>
          </w:rPr>
          <w:fldChar w:fldCharType="separate"/>
        </w:r>
        <w:r w:rsidR="00424A24">
          <w:rPr>
            <w:noProof/>
            <w:webHidden/>
          </w:rPr>
          <w:t>72</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66" w:history="1">
        <w:r w:rsidR="002C5C09" w:rsidRPr="00C96127">
          <w:rPr>
            <w:rStyle w:val="a4"/>
            <w:noProof/>
          </w:rPr>
          <w:t>9.5.2. Мероприятия по охране поверхностных и подземных вод</w:t>
        </w:r>
        <w:r w:rsidR="002C5C09">
          <w:rPr>
            <w:noProof/>
            <w:webHidden/>
          </w:rPr>
          <w:tab/>
        </w:r>
        <w:r>
          <w:rPr>
            <w:noProof/>
            <w:webHidden/>
          </w:rPr>
          <w:fldChar w:fldCharType="begin"/>
        </w:r>
        <w:r w:rsidR="002C5C09">
          <w:rPr>
            <w:noProof/>
            <w:webHidden/>
          </w:rPr>
          <w:instrText xml:space="preserve"> PAGEREF _Toc375056966 \h </w:instrText>
        </w:r>
        <w:r>
          <w:rPr>
            <w:noProof/>
            <w:webHidden/>
          </w:rPr>
        </w:r>
        <w:r>
          <w:rPr>
            <w:noProof/>
            <w:webHidden/>
          </w:rPr>
          <w:fldChar w:fldCharType="separate"/>
        </w:r>
        <w:r w:rsidR="00424A24">
          <w:rPr>
            <w:noProof/>
            <w:webHidden/>
          </w:rPr>
          <w:t>73</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67" w:history="1">
        <w:r w:rsidR="002C5C09" w:rsidRPr="00C96127">
          <w:rPr>
            <w:rStyle w:val="a4"/>
            <w:noProof/>
          </w:rPr>
          <w:t>9.5.3. Мероприятия по охране почв</w:t>
        </w:r>
        <w:r w:rsidR="002C5C09">
          <w:rPr>
            <w:noProof/>
            <w:webHidden/>
          </w:rPr>
          <w:tab/>
        </w:r>
        <w:r>
          <w:rPr>
            <w:noProof/>
            <w:webHidden/>
          </w:rPr>
          <w:fldChar w:fldCharType="begin"/>
        </w:r>
        <w:r w:rsidR="002C5C09">
          <w:rPr>
            <w:noProof/>
            <w:webHidden/>
          </w:rPr>
          <w:instrText xml:space="preserve"> PAGEREF _Toc375056967 \h </w:instrText>
        </w:r>
        <w:r>
          <w:rPr>
            <w:noProof/>
            <w:webHidden/>
          </w:rPr>
        </w:r>
        <w:r>
          <w:rPr>
            <w:noProof/>
            <w:webHidden/>
          </w:rPr>
          <w:fldChar w:fldCharType="separate"/>
        </w:r>
        <w:r w:rsidR="00424A24">
          <w:rPr>
            <w:noProof/>
            <w:webHidden/>
          </w:rPr>
          <w:t>75</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68" w:history="1">
        <w:r w:rsidR="002C5C09" w:rsidRPr="00C96127">
          <w:rPr>
            <w:rStyle w:val="a4"/>
            <w:noProof/>
          </w:rPr>
          <w:t>9.5.4. Предложения по санитарной очистке населенных мест</w:t>
        </w:r>
        <w:r w:rsidR="002C5C09">
          <w:rPr>
            <w:noProof/>
            <w:webHidden/>
          </w:rPr>
          <w:tab/>
        </w:r>
        <w:r>
          <w:rPr>
            <w:noProof/>
            <w:webHidden/>
          </w:rPr>
          <w:fldChar w:fldCharType="begin"/>
        </w:r>
        <w:r w:rsidR="002C5C09">
          <w:rPr>
            <w:noProof/>
            <w:webHidden/>
          </w:rPr>
          <w:instrText xml:space="preserve"> PAGEREF _Toc375056968 \h </w:instrText>
        </w:r>
        <w:r>
          <w:rPr>
            <w:noProof/>
            <w:webHidden/>
          </w:rPr>
        </w:r>
        <w:r>
          <w:rPr>
            <w:noProof/>
            <w:webHidden/>
          </w:rPr>
          <w:fldChar w:fldCharType="separate"/>
        </w:r>
        <w:r w:rsidR="00424A24">
          <w:rPr>
            <w:noProof/>
            <w:webHidden/>
          </w:rPr>
          <w:t>76</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69" w:history="1">
        <w:r w:rsidR="002C5C09" w:rsidRPr="00C96127">
          <w:rPr>
            <w:rStyle w:val="a4"/>
            <w:noProof/>
          </w:rPr>
          <w:t>9.5.5. Охрана окружающей среды при обращении с отходами</w:t>
        </w:r>
        <w:r w:rsidR="002C5C09">
          <w:rPr>
            <w:noProof/>
            <w:webHidden/>
          </w:rPr>
          <w:tab/>
        </w:r>
        <w:r>
          <w:rPr>
            <w:noProof/>
            <w:webHidden/>
          </w:rPr>
          <w:fldChar w:fldCharType="begin"/>
        </w:r>
        <w:r w:rsidR="002C5C09">
          <w:rPr>
            <w:noProof/>
            <w:webHidden/>
          </w:rPr>
          <w:instrText xml:space="preserve"> PAGEREF _Toc375056969 \h </w:instrText>
        </w:r>
        <w:r>
          <w:rPr>
            <w:noProof/>
            <w:webHidden/>
          </w:rPr>
        </w:r>
        <w:r>
          <w:rPr>
            <w:noProof/>
            <w:webHidden/>
          </w:rPr>
          <w:fldChar w:fldCharType="separate"/>
        </w:r>
        <w:r w:rsidR="00424A24">
          <w:rPr>
            <w:noProof/>
            <w:webHidden/>
          </w:rPr>
          <w:t>78</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70" w:history="1">
        <w:r w:rsidR="002C5C09" w:rsidRPr="00C96127">
          <w:rPr>
            <w:rStyle w:val="a4"/>
            <w:noProof/>
          </w:rPr>
          <w:t>10. Система обслуживания населения</w:t>
        </w:r>
        <w:r w:rsidR="002C5C09">
          <w:rPr>
            <w:noProof/>
            <w:webHidden/>
          </w:rPr>
          <w:tab/>
        </w:r>
        <w:r>
          <w:rPr>
            <w:noProof/>
            <w:webHidden/>
          </w:rPr>
          <w:fldChar w:fldCharType="begin"/>
        </w:r>
        <w:r w:rsidR="002C5C09">
          <w:rPr>
            <w:noProof/>
            <w:webHidden/>
          </w:rPr>
          <w:instrText xml:space="preserve"> PAGEREF _Toc375056970 \h </w:instrText>
        </w:r>
        <w:r>
          <w:rPr>
            <w:noProof/>
            <w:webHidden/>
          </w:rPr>
        </w:r>
        <w:r>
          <w:rPr>
            <w:noProof/>
            <w:webHidden/>
          </w:rPr>
          <w:fldChar w:fldCharType="separate"/>
        </w:r>
        <w:r w:rsidR="00424A24">
          <w:rPr>
            <w:noProof/>
            <w:webHidden/>
          </w:rPr>
          <w:t>79</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71" w:history="1">
        <w:r w:rsidR="002C5C09" w:rsidRPr="00C96127">
          <w:rPr>
            <w:rStyle w:val="a4"/>
            <w:noProof/>
          </w:rPr>
          <w:t>10.1 Учреждения образования</w:t>
        </w:r>
        <w:r w:rsidR="002C5C09">
          <w:rPr>
            <w:noProof/>
            <w:webHidden/>
          </w:rPr>
          <w:tab/>
        </w:r>
        <w:r>
          <w:rPr>
            <w:noProof/>
            <w:webHidden/>
          </w:rPr>
          <w:fldChar w:fldCharType="begin"/>
        </w:r>
        <w:r w:rsidR="002C5C09">
          <w:rPr>
            <w:noProof/>
            <w:webHidden/>
          </w:rPr>
          <w:instrText xml:space="preserve"> PAGEREF _Toc375056971 \h </w:instrText>
        </w:r>
        <w:r>
          <w:rPr>
            <w:noProof/>
            <w:webHidden/>
          </w:rPr>
        </w:r>
        <w:r>
          <w:rPr>
            <w:noProof/>
            <w:webHidden/>
          </w:rPr>
          <w:fldChar w:fldCharType="separate"/>
        </w:r>
        <w:r w:rsidR="00424A24">
          <w:rPr>
            <w:noProof/>
            <w:webHidden/>
          </w:rPr>
          <w:t>79</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72" w:history="1">
        <w:r w:rsidR="002C5C09" w:rsidRPr="00C96127">
          <w:rPr>
            <w:rStyle w:val="a4"/>
            <w:noProof/>
          </w:rPr>
          <w:t>10.1.1 Общеобразовательные школы</w:t>
        </w:r>
        <w:r w:rsidR="002C5C09">
          <w:rPr>
            <w:noProof/>
            <w:webHidden/>
          </w:rPr>
          <w:tab/>
        </w:r>
        <w:r>
          <w:rPr>
            <w:noProof/>
            <w:webHidden/>
          </w:rPr>
          <w:fldChar w:fldCharType="begin"/>
        </w:r>
        <w:r w:rsidR="002C5C09">
          <w:rPr>
            <w:noProof/>
            <w:webHidden/>
          </w:rPr>
          <w:instrText xml:space="preserve"> PAGEREF _Toc375056972 \h </w:instrText>
        </w:r>
        <w:r>
          <w:rPr>
            <w:noProof/>
            <w:webHidden/>
          </w:rPr>
        </w:r>
        <w:r>
          <w:rPr>
            <w:noProof/>
            <w:webHidden/>
          </w:rPr>
          <w:fldChar w:fldCharType="separate"/>
        </w:r>
        <w:r w:rsidR="00424A24">
          <w:rPr>
            <w:noProof/>
            <w:webHidden/>
          </w:rPr>
          <w:t>79</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73" w:history="1">
        <w:r w:rsidR="002C5C09" w:rsidRPr="00C96127">
          <w:rPr>
            <w:rStyle w:val="a4"/>
            <w:noProof/>
          </w:rPr>
          <w:t>10.1.2 Детское дошкольное образование</w:t>
        </w:r>
        <w:r w:rsidR="002C5C09">
          <w:rPr>
            <w:noProof/>
            <w:webHidden/>
          </w:rPr>
          <w:tab/>
        </w:r>
        <w:r>
          <w:rPr>
            <w:noProof/>
            <w:webHidden/>
          </w:rPr>
          <w:fldChar w:fldCharType="begin"/>
        </w:r>
        <w:r w:rsidR="002C5C09">
          <w:rPr>
            <w:noProof/>
            <w:webHidden/>
          </w:rPr>
          <w:instrText xml:space="preserve"> PAGEREF _Toc375056973 \h </w:instrText>
        </w:r>
        <w:r>
          <w:rPr>
            <w:noProof/>
            <w:webHidden/>
          </w:rPr>
        </w:r>
        <w:r>
          <w:rPr>
            <w:noProof/>
            <w:webHidden/>
          </w:rPr>
          <w:fldChar w:fldCharType="separate"/>
        </w:r>
        <w:r w:rsidR="00424A24">
          <w:rPr>
            <w:noProof/>
            <w:webHidden/>
          </w:rPr>
          <w:t>80</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74" w:history="1">
        <w:r w:rsidR="002C5C09" w:rsidRPr="00C96127">
          <w:rPr>
            <w:rStyle w:val="a4"/>
            <w:noProof/>
          </w:rPr>
          <w:t>10.2 Учреждения здравоохранения и социального обеспечения</w:t>
        </w:r>
        <w:r w:rsidR="002C5C09">
          <w:rPr>
            <w:noProof/>
            <w:webHidden/>
          </w:rPr>
          <w:tab/>
        </w:r>
        <w:r>
          <w:rPr>
            <w:noProof/>
            <w:webHidden/>
          </w:rPr>
          <w:fldChar w:fldCharType="begin"/>
        </w:r>
        <w:r w:rsidR="002C5C09">
          <w:rPr>
            <w:noProof/>
            <w:webHidden/>
          </w:rPr>
          <w:instrText xml:space="preserve"> PAGEREF _Toc375056974 \h </w:instrText>
        </w:r>
        <w:r>
          <w:rPr>
            <w:noProof/>
            <w:webHidden/>
          </w:rPr>
        </w:r>
        <w:r>
          <w:rPr>
            <w:noProof/>
            <w:webHidden/>
          </w:rPr>
          <w:fldChar w:fldCharType="separate"/>
        </w:r>
        <w:r w:rsidR="00424A24">
          <w:rPr>
            <w:noProof/>
            <w:webHidden/>
          </w:rPr>
          <w:t>81</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75" w:history="1">
        <w:r w:rsidR="002C5C09" w:rsidRPr="00C96127">
          <w:rPr>
            <w:rStyle w:val="a4"/>
            <w:noProof/>
          </w:rPr>
          <w:t>10.3 Спортивные и физкультурно-оздоровительные сооружения</w:t>
        </w:r>
        <w:r w:rsidR="002C5C09">
          <w:rPr>
            <w:noProof/>
            <w:webHidden/>
          </w:rPr>
          <w:tab/>
        </w:r>
        <w:r>
          <w:rPr>
            <w:noProof/>
            <w:webHidden/>
          </w:rPr>
          <w:fldChar w:fldCharType="begin"/>
        </w:r>
        <w:r w:rsidR="002C5C09">
          <w:rPr>
            <w:noProof/>
            <w:webHidden/>
          </w:rPr>
          <w:instrText xml:space="preserve"> PAGEREF _Toc375056975 \h </w:instrText>
        </w:r>
        <w:r>
          <w:rPr>
            <w:noProof/>
            <w:webHidden/>
          </w:rPr>
        </w:r>
        <w:r>
          <w:rPr>
            <w:noProof/>
            <w:webHidden/>
          </w:rPr>
          <w:fldChar w:fldCharType="separate"/>
        </w:r>
        <w:r w:rsidR="00424A24">
          <w:rPr>
            <w:noProof/>
            <w:webHidden/>
          </w:rPr>
          <w:t>82</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76" w:history="1">
        <w:r w:rsidR="002C5C09" w:rsidRPr="00C96127">
          <w:rPr>
            <w:rStyle w:val="a4"/>
            <w:noProof/>
          </w:rPr>
          <w:t>10.4 Учреждения культуры и искусства</w:t>
        </w:r>
        <w:r w:rsidR="002C5C09">
          <w:rPr>
            <w:noProof/>
            <w:webHidden/>
          </w:rPr>
          <w:tab/>
        </w:r>
        <w:r>
          <w:rPr>
            <w:noProof/>
            <w:webHidden/>
          </w:rPr>
          <w:fldChar w:fldCharType="begin"/>
        </w:r>
        <w:r w:rsidR="002C5C09">
          <w:rPr>
            <w:noProof/>
            <w:webHidden/>
          </w:rPr>
          <w:instrText xml:space="preserve"> PAGEREF _Toc375056976 \h </w:instrText>
        </w:r>
        <w:r>
          <w:rPr>
            <w:noProof/>
            <w:webHidden/>
          </w:rPr>
        </w:r>
        <w:r>
          <w:rPr>
            <w:noProof/>
            <w:webHidden/>
          </w:rPr>
          <w:fldChar w:fldCharType="separate"/>
        </w:r>
        <w:r w:rsidR="00424A24">
          <w:rPr>
            <w:noProof/>
            <w:webHidden/>
          </w:rPr>
          <w:t>83</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77" w:history="1">
        <w:r w:rsidR="002C5C09" w:rsidRPr="00C96127">
          <w:rPr>
            <w:rStyle w:val="a4"/>
            <w:noProof/>
          </w:rPr>
          <w:t>10.5 Предприятия торговли, общественного питания, бытового обслуживания</w:t>
        </w:r>
        <w:r w:rsidR="002C5C09">
          <w:rPr>
            <w:noProof/>
            <w:webHidden/>
          </w:rPr>
          <w:tab/>
        </w:r>
        <w:r>
          <w:rPr>
            <w:noProof/>
            <w:webHidden/>
          </w:rPr>
          <w:fldChar w:fldCharType="begin"/>
        </w:r>
        <w:r w:rsidR="002C5C09">
          <w:rPr>
            <w:noProof/>
            <w:webHidden/>
          </w:rPr>
          <w:instrText xml:space="preserve"> PAGEREF _Toc375056977 \h </w:instrText>
        </w:r>
        <w:r>
          <w:rPr>
            <w:noProof/>
            <w:webHidden/>
          </w:rPr>
        </w:r>
        <w:r>
          <w:rPr>
            <w:noProof/>
            <w:webHidden/>
          </w:rPr>
          <w:fldChar w:fldCharType="separate"/>
        </w:r>
        <w:r w:rsidR="00424A24">
          <w:rPr>
            <w:noProof/>
            <w:webHidden/>
          </w:rPr>
          <w:t>84</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78" w:history="1">
        <w:r w:rsidR="002C5C09" w:rsidRPr="00C96127">
          <w:rPr>
            <w:rStyle w:val="a4"/>
            <w:noProof/>
          </w:rPr>
          <w:t>10.5.1 Предприятия торговли</w:t>
        </w:r>
        <w:r w:rsidR="002C5C09">
          <w:rPr>
            <w:noProof/>
            <w:webHidden/>
          </w:rPr>
          <w:tab/>
        </w:r>
        <w:r>
          <w:rPr>
            <w:noProof/>
            <w:webHidden/>
          </w:rPr>
          <w:fldChar w:fldCharType="begin"/>
        </w:r>
        <w:r w:rsidR="002C5C09">
          <w:rPr>
            <w:noProof/>
            <w:webHidden/>
          </w:rPr>
          <w:instrText xml:space="preserve"> PAGEREF _Toc375056978 \h </w:instrText>
        </w:r>
        <w:r>
          <w:rPr>
            <w:noProof/>
            <w:webHidden/>
          </w:rPr>
        </w:r>
        <w:r>
          <w:rPr>
            <w:noProof/>
            <w:webHidden/>
          </w:rPr>
          <w:fldChar w:fldCharType="separate"/>
        </w:r>
        <w:r w:rsidR="00424A24">
          <w:rPr>
            <w:noProof/>
            <w:webHidden/>
          </w:rPr>
          <w:t>84</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79" w:history="1">
        <w:r w:rsidR="002C5C09" w:rsidRPr="00C96127">
          <w:rPr>
            <w:rStyle w:val="a4"/>
            <w:noProof/>
          </w:rPr>
          <w:t>10.5.2 Предприятия общественного питания, бытового обслуживания</w:t>
        </w:r>
        <w:r w:rsidR="002C5C09">
          <w:rPr>
            <w:noProof/>
            <w:webHidden/>
          </w:rPr>
          <w:tab/>
        </w:r>
        <w:r>
          <w:rPr>
            <w:noProof/>
            <w:webHidden/>
          </w:rPr>
          <w:fldChar w:fldCharType="begin"/>
        </w:r>
        <w:r w:rsidR="002C5C09">
          <w:rPr>
            <w:noProof/>
            <w:webHidden/>
          </w:rPr>
          <w:instrText xml:space="preserve"> PAGEREF _Toc375056979 \h </w:instrText>
        </w:r>
        <w:r>
          <w:rPr>
            <w:noProof/>
            <w:webHidden/>
          </w:rPr>
        </w:r>
        <w:r>
          <w:rPr>
            <w:noProof/>
            <w:webHidden/>
          </w:rPr>
          <w:fldChar w:fldCharType="separate"/>
        </w:r>
        <w:r w:rsidR="00424A24">
          <w:rPr>
            <w:noProof/>
            <w:webHidden/>
          </w:rPr>
          <w:t>85</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80" w:history="1">
        <w:r w:rsidR="002C5C09" w:rsidRPr="00C96127">
          <w:rPr>
            <w:rStyle w:val="a4"/>
            <w:noProof/>
          </w:rPr>
          <w:t>10.6 Коммунальные объекты</w:t>
        </w:r>
        <w:r w:rsidR="002C5C09">
          <w:rPr>
            <w:noProof/>
            <w:webHidden/>
          </w:rPr>
          <w:tab/>
        </w:r>
        <w:r>
          <w:rPr>
            <w:noProof/>
            <w:webHidden/>
          </w:rPr>
          <w:fldChar w:fldCharType="begin"/>
        </w:r>
        <w:r w:rsidR="002C5C09">
          <w:rPr>
            <w:noProof/>
            <w:webHidden/>
          </w:rPr>
          <w:instrText xml:space="preserve"> PAGEREF _Toc375056980 \h </w:instrText>
        </w:r>
        <w:r>
          <w:rPr>
            <w:noProof/>
            <w:webHidden/>
          </w:rPr>
        </w:r>
        <w:r>
          <w:rPr>
            <w:noProof/>
            <w:webHidden/>
          </w:rPr>
          <w:fldChar w:fldCharType="separate"/>
        </w:r>
        <w:r w:rsidR="00424A24">
          <w:rPr>
            <w:noProof/>
            <w:webHidden/>
          </w:rPr>
          <w:t>86</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81" w:history="1">
        <w:r w:rsidR="002C5C09" w:rsidRPr="00C96127">
          <w:rPr>
            <w:rStyle w:val="a4"/>
            <w:noProof/>
          </w:rPr>
          <w:t>11. Строительный комплекс</w:t>
        </w:r>
        <w:r w:rsidR="002C5C09">
          <w:rPr>
            <w:noProof/>
            <w:webHidden/>
          </w:rPr>
          <w:tab/>
        </w:r>
        <w:r>
          <w:rPr>
            <w:noProof/>
            <w:webHidden/>
          </w:rPr>
          <w:fldChar w:fldCharType="begin"/>
        </w:r>
        <w:r w:rsidR="002C5C09">
          <w:rPr>
            <w:noProof/>
            <w:webHidden/>
          </w:rPr>
          <w:instrText xml:space="preserve"> PAGEREF _Toc375056981 \h </w:instrText>
        </w:r>
        <w:r>
          <w:rPr>
            <w:noProof/>
            <w:webHidden/>
          </w:rPr>
        </w:r>
        <w:r>
          <w:rPr>
            <w:noProof/>
            <w:webHidden/>
          </w:rPr>
          <w:fldChar w:fldCharType="separate"/>
        </w:r>
        <w:r w:rsidR="00424A24">
          <w:rPr>
            <w:noProof/>
            <w:webHidden/>
          </w:rPr>
          <w:t>87</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82" w:history="1">
        <w:r w:rsidR="002C5C09" w:rsidRPr="00C96127">
          <w:rPr>
            <w:rStyle w:val="a4"/>
            <w:noProof/>
          </w:rPr>
          <w:t>11.1 Производство строительных материалов</w:t>
        </w:r>
        <w:r w:rsidR="002C5C09">
          <w:rPr>
            <w:noProof/>
            <w:webHidden/>
          </w:rPr>
          <w:tab/>
        </w:r>
        <w:r>
          <w:rPr>
            <w:noProof/>
            <w:webHidden/>
          </w:rPr>
          <w:fldChar w:fldCharType="begin"/>
        </w:r>
        <w:r w:rsidR="002C5C09">
          <w:rPr>
            <w:noProof/>
            <w:webHidden/>
          </w:rPr>
          <w:instrText xml:space="preserve"> PAGEREF _Toc375056982 \h </w:instrText>
        </w:r>
        <w:r>
          <w:rPr>
            <w:noProof/>
            <w:webHidden/>
          </w:rPr>
        </w:r>
        <w:r>
          <w:rPr>
            <w:noProof/>
            <w:webHidden/>
          </w:rPr>
          <w:fldChar w:fldCharType="separate"/>
        </w:r>
        <w:r w:rsidR="00424A24">
          <w:rPr>
            <w:noProof/>
            <w:webHidden/>
          </w:rPr>
          <w:t>87</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83" w:history="1">
        <w:r w:rsidR="002C5C09" w:rsidRPr="00C96127">
          <w:rPr>
            <w:rStyle w:val="a4"/>
            <w:noProof/>
          </w:rPr>
          <w:t>11.2 Подрядно-строительные организации</w:t>
        </w:r>
        <w:r w:rsidR="002C5C09">
          <w:rPr>
            <w:noProof/>
            <w:webHidden/>
          </w:rPr>
          <w:tab/>
        </w:r>
        <w:r>
          <w:rPr>
            <w:noProof/>
            <w:webHidden/>
          </w:rPr>
          <w:fldChar w:fldCharType="begin"/>
        </w:r>
        <w:r w:rsidR="002C5C09">
          <w:rPr>
            <w:noProof/>
            <w:webHidden/>
          </w:rPr>
          <w:instrText xml:space="preserve"> PAGEREF _Toc375056983 \h </w:instrText>
        </w:r>
        <w:r>
          <w:rPr>
            <w:noProof/>
            <w:webHidden/>
          </w:rPr>
        </w:r>
        <w:r>
          <w:rPr>
            <w:noProof/>
            <w:webHidden/>
          </w:rPr>
          <w:fldChar w:fldCharType="separate"/>
        </w:r>
        <w:r w:rsidR="00424A24">
          <w:rPr>
            <w:noProof/>
            <w:webHidden/>
          </w:rPr>
          <w:t>87</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84" w:history="1">
        <w:r w:rsidR="002C5C09" w:rsidRPr="00C96127">
          <w:rPr>
            <w:rStyle w:val="a4"/>
            <w:noProof/>
          </w:rPr>
          <w:t>11.3 Жилищно-гражданское строительство</w:t>
        </w:r>
        <w:r w:rsidR="002C5C09">
          <w:rPr>
            <w:noProof/>
            <w:webHidden/>
          </w:rPr>
          <w:tab/>
        </w:r>
        <w:r>
          <w:rPr>
            <w:noProof/>
            <w:webHidden/>
          </w:rPr>
          <w:fldChar w:fldCharType="begin"/>
        </w:r>
        <w:r w:rsidR="002C5C09">
          <w:rPr>
            <w:noProof/>
            <w:webHidden/>
          </w:rPr>
          <w:instrText xml:space="preserve"> PAGEREF _Toc375056984 \h </w:instrText>
        </w:r>
        <w:r>
          <w:rPr>
            <w:noProof/>
            <w:webHidden/>
          </w:rPr>
        </w:r>
        <w:r>
          <w:rPr>
            <w:noProof/>
            <w:webHidden/>
          </w:rPr>
          <w:fldChar w:fldCharType="separate"/>
        </w:r>
        <w:r w:rsidR="00424A24">
          <w:rPr>
            <w:noProof/>
            <w:webHidden/>
          </w:rPr>
          <w:t>87</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85" w:history="1">
        <w:r w:rsidR="002C5C09" w:rsidRPr="00C96127">
          <w:rPr>
            <w:rStyle w:val="a4"/>
            <w:noProof/>
          </w:rPr>
          <w:t>12. Инженерная инфраструктура</w:t>
        </w:r>
        <w:r w:rsidR="002C5C09">
          <w:rPr>
            <w:noProof/>
            <w:webHidden/>
          </w:rPr>
          <w:tab/>
        </w:r>
        <w:r>
          <w:rPr>
            <w:noProof/>
            <w:webHidden/>
          </w:rPr>
          <w:fldChar w:fldCharType="begin"/>
        </w:r>
        <w:r w:rsidR="002C5C09">
          <w:rPr>
            <w:noProof/>
            <w:webHidden/>
          </w:rPr>
          <w:instrText xml:space="preserve"> PAGEREF _Toc375056985 \h </w:instrText>
        </w:r>
        <w:r>
          <w:rPr>
            <w:noProof/>
            <w:webHidden/>
          </w:rPr>
        </w:r>
        <w:r>
          <w:rPr>
            <w:noProof/>
            <w:webHidden/>
          </w:rPr>
          <w:fldChar w:fldCharType="separate"/>
        </w:r>
        <w:r w:rsidR="00424A24">
          <w:rPr>
            <w:noProof/>
            <w:webHidden/>
          </w:rPr>
          <w:t>88</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86" w:history="1">
        <w:r w:rsidR="002C5C09" w:rsidRPr="00C96127">
          <w:rPr>
            <w:rStyle w:val="a4"/>
            <w:noProof/>
          </w:rPr>
          <w:t>12.1 Водоснабжение и водоотведение</w:t>
        </w:r>
        <w:r w:rsidR="002C5C09">
          <w:rPr>
            <w:noProof/>
            <w:webHidden/>
          </w:rPr>
          <w:tab/>
        </w:r>
        <w:r>
          <w:rPr>
            <w:noProof/>
            <w:webHidden/>
          </w:rPr>
          <w:fldChar w:fldCharType="begin"/>
        </w:r>
        <w:r w:rsidR="002C5C09">
          <w:rPr>
            <w:noProof/>
            <w:webHidden/>
          </w:rPr>
          <w:instrText xml:space="preserve"> PAGEREF _Toc375056986 \h </w:instrText>
        </w:r>
        <w:r>
          <w:rPr>
            <w:noProof/>
            <w:webHidden/>
          </w:rPr>
        </w:r>
        <w:r>
          <w:rPr>
            <w:noProof/>
            <w:webHidden/>
          </w:rPr>
          <w:fldChar w:fldCharType="separate"/>
        </w:r>
        <w:r w:rsidR="00424A24">
          <w:rPr>
            <w:noProof/>
            <w:webHidden/>
          </w:rPr>
          <w:t>88</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87" w:history="1">
        <w:r w:rsidR="002C5C09" w:rsidRPr="00C96127">
          <w:rPr>
            <w:rStyle w:val="a4"/>
            <w:noProof/>
          </w:rPr>
          <w:t>12.1.1 Водоснабжение</w:t>
        </w:r>
        <w:r w:rsidR="002C5C09">
          <w:rPr>
            <w:noProof/>
            <w:webHidden/>
          </w:rPr>
          <w:tab/>
        </w:r>
        <w:r>
          <w:rPr>
            <w:noProof/>
            <w:webHidden/>
          </w:rPr>
          <w:fldChar w:fldCharType="begin"/>
        </w:r>
        <w:r w:rsidR="002C5C09">
          <w:rPr>
            <w:noProof/>
            <w:webHidden/>
          </w:rPr>
          <w:instrText xml:space="preserve"> PAGEREF _Toc375056987 \h </w:instrText>
        </w:r>
        <w:r>
          <w:rPr>
            <w:noProof/>
            <w:webHidden/>
          </w:rPr>
        </w:r>
        <w:r>
          <w:rPr>
            <w:noProof/>
            <w:webHidden/>
          </w:rPr>
          <w:fldChar w:fldCharType="separate"/>
        </w:r>
        <w:r w:rsidR="00424A24">
          <w:rPr>
            <w:noProof/>
            <w:webHidden/>
          </w:rPr>
          <w:t>88</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88" w:history="1">
        <w:r w:rsidR="002C5C09" w:rsidRPr="00C96127">
          <w:rPr>
            <w:rStyle w:val="a4"/>
            <w:noProof/>
          </w:rPr>
          <w:t>12.1.2 Зоны санитарной охраны</w:t>
        </w:r>
        <w:r w:rsidR="002C5C09">
          <w:rPr>
            <w:noProof/>
            <w:webHidden/>
          </w:rPr>
          <w:tab/>
        </w:r>
        <w:r>
          <w:rPr>
            <w:noProof/>
            <w:webHidden/>
          </w:rPr>
          <w:fldChar w:fldCharType="begin"/>
        </w:r>
        <w:r w:rsidR="002C5C09">
          <w:rPr>
            <w:noProof/>
            <w:webHidden/>
          </w:rPr>
          <w:instrText xml:space="preserve"> PAGEREF _Toc375056988 \h </w:instrText>
        </w:r>
        <w:r>
          <w:rPr>
            <w:noProof/>
            <w:webHidden/>
          </w:rPr>
        </w:r>
        <w:r>
          <w:rPr>
            <w:noProof/>
            <w:webHidden/>
          </w:rPr>
          <w:fldChar w:fldCharType="separate"/>
        </w:r>
        <w:r w:rsidR="00424A24">
          <w:rPr>
            <w:noProof/>
            <w:webHidden/>
          </w:rPr>
          <w:t>89</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89" w:history="1">
        <w:r w:rsidR="002C5C09" w:rsidRPr="00C96127">
          <w:rPr>
            <w:rStyle w:val="a4"/>
            <w:noProof/>
          </w:rPr>
          <w:t>12.1.3 Водоотведение</w:t>
        </w:r>
        <w:r w:rsidR="002C5C09">
          <w:rPr>
            <w:noProof/>
            <w:webHidden/>
          </w:rPr>
          <w:tab/>
        </w:r>
        <w:r>
          <w:rPr>
            <w:noProof/>
            <w:webHidden/>
          </w:rPr>
          <w:fldChar w:fldCharType="begin"/>
        </w:r>
        <w:r w:rsidR="002C5C09">
          <w:rPr>
            <w:noProof/>
            <w:webHidden/>
          </w:rPr>
          <w:instrText xml:space="preserve"> PAGEREF _Toc375056989 \h </w:instrText>
        </w:r>
        <w:r>
          <w:rPr>
            <w:noProof/>
            <w:webHidden/>
          </w:rPr>
        </w:r>
        <w:r>
          <w:rPr>
            <w:noProof/>
            <w:webHidden/>
          </w:rPr>
          <w:fldChar w:fldCharType="separate"/>
        </w:r>
        <w:r w:rsidR="00424A24">
          <w:rPr>
            <w:noProof/>
            <w:webHidden/>
          </w:rPr>
          <w:t>89</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90" w:history="1">
        <w:r w:rsidR="002C5C09" w:rsidRPr="00C96127">
          <w:rPr>
            <w:rStyle w:val="a4"/>
            <w:noProof/>
          </w:rPr>
          <w:t>12.2 Газоснабжение</w:t>
        </w:r>
        <w:r w:rsidR="002C5C09">
          <w:rPr>
            <w:noProof/>
            <w:webHidden/>
          </w:rPr>
          <w:tab/>
        </w:r>
        <w:r>
          <w:rPr>
            <w:noProof/>
            <w:webHidden/>
          </w:rPr>
          <w:fldChar w:fldCharType="begin"/>
        </w:r>
        <w:r w:rsidR="002C5C09">
          <w:rPr>
            <w:noProof/>
            <w:webHidden/>
          </w:rPr>
          <w:instrText xml:space="preserve"> PAGEREF _Toc375056990 \h </w:instrText>
        </w:r>
        <w:r>
          <w:rPr>
            <w:noProof/>
            <w:webHidden/>
          </w:rPr>
        </w:r>
        <w:r>
          <w:rPr>
            <w:noProof/>
            <w:webHidden/>
          </w:rPr>
          <w:fldChar w:fldCharType="separate"/>
        </w:r>
        <w:r w:rsidR="00424A24">
          <w:rPr>
            <w:noProof/>
            <w:webHidden/>
          </w:rPr>
          <w:t>89</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91" w:history="1">
        <w:r w:rsidR="002C5C09" w:rsidRPr="00C96127">
          <w:rPr>
            <w:rStyle w:val="a4"/>
            <w:noProof/>
          </w:rPr>
          <w:t>12.3 Теплоснабжение</w:t>
        </w:r>
        <w:r w:rsidR="002C5C09">
          <w:rPr>
            <w:noProof/>
            <w:webHidden/>
          </w:rPr>
          <w:tab/>
        </w:r>
        <w:r>
          <w:rPr>
            <w:noProof/>
            <w:webHidden/>
          </w:rPr>
          <w:fldChar w:fldCharType="begin"/>
        </w:r>
        <w:r w:rsidR="002C5C09">
          <w:rPr>
            <w:noProof/>
            <w:webHidden/>
          </w:rPr>
          <w:instrText xml:space="preserve"> PAGEREF _Toc375056991 \h </w:instrText>
        </w:r>
        <w:r>
          <w:rPr>
            <w:noProof/>
            <w:webHidden/>
          </w:rPr>
        </w:r>
        <w:r>
          <w:rPr>
            <w:noProof/>
            <w:webHidden/>
          </w:rPr>
          <w:fldChar w:fldCharType="separate"/>
        </w:r>
        <w:r w:rsidR="00424A24">
          <w:rPr>
            <w:noProof/>
            <w:webHidden/>
          </w:rPr>
          <w:t>90</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92" w:history="1">
        <w:r w:rsidR="002C5C09" w:rsidRPr="00C96127">
          <w:rPr>
            <w:rStyle w:val="a4"/>
            <w:noProof/>
          </w:rPr>
          <w:t>12.4 Энергоснабжение</w:t>
        </w:r>
        <w:r w:rsidR="002C5C09">
          <w:rPr>
            <w:noProof/>
            <w:webHidden/>
          </w:rPr>
          <w:tab/>
        </w:r>
        <w:r>
          <w:rPr>
            <w:noProof/>
            <w:webHidden/>
          </w:rPr>
          <w:fldChar w:fldCharType="begin"/>
        </w:r>
        <w:r w:rsidR="002C5C09">
          <w:rPr>
            <w:noProof/>
            <w:webHidden/>
          </w:rPr>
          <w:instrText xml:space="preserve"> PAGEREF _Toc375056992 \h </w:instrText>
        </w:r>
        <w:r>
          <w:rPr>
            <w:noProof/>
            <w:webHidden/>
          </w:rPr>
        </w:r>
        <w:r>
          <w:rPr>
            <w:noProof/>
            <w:webHidden/>
          </w:rPr>
          <w:fldChar w:fldCharType="separate"/>
        </w:r>
        <w:r w:rsidR="00424A24">
          <w:rPr>
            <w:noProof/>
            <w:webHidden/>
          </w:rPr>
          <w:t>90</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93" w:history="1">
        <w:r w:rsidR="002C5C09" w:rsidRPr="00C96127">
          <w:rPr>
            <w:rStyle w:val="a4"/>
            <w:noProof/>
          </w:rPr>
          <w:t>12.5 Связь</w:t>
        </w:r>
        <w:r w:rsidR="002C5C09">
          <w:rPr>
            <w:noProof/>
            <w:webHidden/>
          </w:rPr>
          <w:tab/>
        </w:r>
        <w:r>
          <w:rPr>
            <w:noProof/>
            <w:webHidden/>
          </w:rPr>
          <w:fldChar w:fldCharType="begin"/>
        </w:r>
        <w:r w:rsidR="002C5C09">
          <w:rPr>
            <w:noProof/>
            <w:webHidden/>
          </w:rPr>
          <w:instrText xml:space="preserve"> PAGEREF _Toc375056993 \h </w:instrText>
        </w:r>
        <w:r>
          <w:rPr>
            <w:noProof/>
            <w:webHidden/>
          </w:rPr>
        </w:r>
        <w:r>
          <w:rPr>
            <w:noProof/>
            <w:webHidden/>
          </w:rPr>
          <w:fldChar w:fldCharType="separate"/>
        </w:r>
        <w:r w:rsidR="00424A24">
          <w:rPr>
            <w:noProof/>
            <w:webHidden/>
          </w:rPr>
          <w:t>90</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6994" w:history="1">
        <w:r w:rsidR="002C5C09" w:rsidRPr="00C96127">
          <w:rPr>
            <w:rStyle w:val="a4"/>
            <w:noProof/>
          </w:rPr>
          <w:t>13. Транспортный комплекс</w:t>
        </w:r>
        <w:r w:rsidR="002C5C09">
          <w:rPr>
            <w:noProof/>
            <w:webHidden/>
          </w:rPr>
          <w:tab/>
        </w:r>
        <w:r>
          <w:rPr>
            <w:noProof/>
            <w:webHidden/>
          </w:rPr>
          <w:fldChar w:fldCharType="begin"/>
        </w:r>
        <w:r w:rsidR="002C5C09">
          <w:rPr>
            <w:noProof/>
            <w:webHidden/>
          </w:rPr>
          <w:instrText xml:space="preserve"> PAGEREF _Toc375056994 \h </w:instrText>
        </w:r>
        <w:r>
          <w:rPr>
            <w:noProof/>
            <w:webHidden/>
          </w:rPr>
        </w:r>
        <w:r>
          <w:rPr>
            <w:noProof/>
            <w:webHidden/>
          </w:rPr>
          <w:fldChar w:fldCharType="separate"/>
        </w:r>
        <w:r w:rsidR="00424A24">
          <w:rPr>
            <w:noProof/>
            <w:webHidden/>
          </w:rPr>
          <w:t>91</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95" w:history="1">
        <w:r w:rsidR="002C5C09" w:rsidRPr="00C96127">
          <w:rPr>
            <w:rStyle w:val="a4"/>
            <w:noProof/>
          </w:rPr>
          <w:t>13.1 Внешний транспорт</w:t>
        </w:r>
        <w:r w:rsidR="002C5C09">
          <w:rPr>
            <w:noProof/>
            <w:webHidden/>
          </w:rPr>
          <w:tab/>
        </w:r>
        <w:r>
          <w:rPr>
            <w:noProof/>
            <w:webHidden/>
          </w:rPr>
          <w:fldChar w:fldCharType="begin"/>
        </w:r>
        <w:r w:rsidR="002C5C09">
          <w:rPr>
            <w:noProof/>
            <w:webHidden/>
          </w:rPr>
          <w:instrText xml:space="preserve"> PAGEREF _Toc375056995 \h </w:instrText>
        </w:r>
        <w:r>
          <w:rPr>
            <w:noProof/>
            <w:webHidden/>
          </w:rPr>
        </w:r>
        <w:r>
          <w:rPr>
            <w:noProof/>
            <w:webHidden/>
          </w:rPr>
          <w:fldChar w:fldCharType="separate"/>
        </w:r>
        <w:r w:rsidR="00424A24">
          <w:rPr>
            <w:noProof/>
            <w:webHidden/>
          </w:rPr>
          <w:t>91</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96" w:history="1">
        <w:r w:rsidR="002C5C09" w:rsidRPr="00C96127">
          <w:rPr>
            <w:rStyle w:val="a4"/>
            <w:noProof/>
          </w:rPr>
          <w:t>13.2 Улично-дорожная сеть</w:t>
        </w:r>
        <w:r w:rsidR="002C5C09">
          <w:rPr>
            <w:noProof/>
            <w:webHidden/>
          </w:rPr>
          <w:tab/>
        </w:r>
        <w:r>
          <w:rPr>
            <w:noProof/>
            <w:webHidden/>
          </w:rPr>
          <w:fldChar w:fldCharType="begin"/>
        </w:r>
        <w:r w:rsidR="002C5C09">
          <w:rPr>
            <w:noProof/>
            <w:webHidden/>
          </w:rPr>
          <w:instrText xml:space="preserve"> PAGEREF _Toc375056996 \h </w:instrText>
        </w:r>
        <w:r>
          <w:rPr>
            <w:noProof/>
            <w:webHidden/>
          </w:rPr>
        </w:r>
        <w:r>
          <w:rPr>
            <w:noProof/>
            <w:webHidden/>
          </w:rPr>
          <w:fldChar w:fldCharType="separate"/>
        </w:r>
        <w:r w:rsidR="00424A24">
          <w:rPr>
            <w:noProof/>
            <w:webHidden/>
          </w:rPr>
          <w:t>92</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6997" w:history="1">
        <w:r w:rsidR="002C5C09" w:rsidRPr="00C96127">
          <w:rPr>
            <w:rStyle w:val="a4"/>
            <w:noProof/>
          </w:rPr>
          <w:t>13.3 Транспорт сельского поселения</w:t>
        </w:r>
        <w:r w:rsidR="002C5C09">
          <w:rPr>
            <w:noProof/>
            <w:webHidden/>
          </w:rPr>
          <w:tab/>
        </w:r>
        <w:r>
          <w:rPr>
            <w:noProof/>
            <w:webHidden/>
          </w:rPr>
          <w:fldChar w:fldCharType="begin"/>
        </w:r>
        <w:r w:rsidR="002C5C09">
          <w:rPr>
            <w:noProof/>
            <w:webHidden/>
          </w:rPr>
          <w:instrText xml:space="preserve"> PAGEREF _Toc375056997 \h </w:instrText>
        </w:r>
        <w:r>
          <w:rPr>
            <w:noProof/>
            <w:webHidden/>
          </w:rPr>
        </w:r>
        <w:r>
          <w:rPr>
            <w:noProof/>
            <w:webHidden/>
          </w:rPr>
          <w:fldChar w:fldCharType="separate"/>
        </w:r>
        <w:r w:rsidR="00424A24">
          <w:rPr>
            <w:noProof/>
            <w:webHidden/>
          </w:rPr>
          <w:t>95</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98" w:history="1">
        <w:r w:rsidR="002C5C09" w:rsidRPr="00C96127">
          <w:rPr>
            <w:rStyle w:val="a4"/>
            <w:noProof/>
          </w:rPr>
          <w:t>13.3.1 Автопарк сельского поселения</w:t>
        </w:r>
        <w:r w:rsidR="002C5C09">
          <w:rPr>
            <w:noProof/>
            <w:webHidden/>
          </w:rPr>
          <w:tab/>
        </w:r>
        <w:r>
          <w:rPr>
            <w:noProof/>
            <w:webHidden/>
          </w:rPr>
          <w:fldChar w:fldCharType="begin"/>
        </w:r>
        <w:r w:rsidR="002C5C09">
          <w:rPr>
            <w:noProof/>
            <w:webHidden/>
          </w:rPr>
          <w:instrText xml:space="preserve"> PAGEREF _Toc375056998 \h </w:instrText>
        </w:r>
        <w:r>
          <w:rPr>
            <w:noProof/>
            <w:webHidden/>
          </w:rPr>
        </w:r>
        <w:r>
          <w:rPr>
            <w:noProof/>
            <w:webHidden/>
          </w:rPr>
          <w:fldChar w:fldCharType="separate"/>
        </w:r>
        <w:r w:rsidR="00424A24">
          <w:rPr>
            <w:noProof/>
            <w:webHidden/>
          </w:rPr>
          <w:t>95</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6999" w:history="1">
        <w:r w:rsidR="002C5C09" w:rsidRPr="00C96127">
          <w:rPr>
            <w:rStyle w:val="a4"/>
            <w:noProof/>
          </w:rPr>
          <w:t>13.3.2 Общественный транспорт</w:t>
        </w:r>
        <w:r w:rsidR="002C5C09">
          <w:rPr>
            <w:noProof/>
            <w:webHidden/>
          </w:rPr>
          <w:tab/>
        </w:r>
        <w:r>
          <w:rPr>
            <w:noProof/>
            <w:webHidden/>
          </w:rPr>
          <w:fldChar w:fldCharType="begin"/>
        </w:r>
        <w:r w:rsidR="002C5C09">
          <w:rPr>
            <w:noProof/>
            <w:webHidden/>
          </w:rPr>
          <w:instrText xml:space="preserve"> PAGEREF _Toc375056999 \h </w:instrText>
        </w:r>
        <w:r>
          <w:rPr>
            <w:noProof/>
            <w:webHidden/>
          </w:rPr>
        </w:r>
        <w:r>
          <w:rPr>
            <w:noProof/>
            <w:webHidden/>
          </w:rPr>
          <w:fldChar w:fldCharType="separate"/>
        </w:r>
        <w:r w:rsidR="00424A24">
          <w:rPr>
            <w:noProof/>
            <w:webHidden/>
          </w:rPr>
          <w:t>95</w:t>
        </w:r>
        <w:r>
          <w:rPr>
            <w:noProof/>
            <w:webHidden/>
          </w:rPr>
          <w:fldChar w:fldCharType="end"/>
        </w:r>
      </w:hyperlink>
    </w:p>
    <w:p w:rsidR="002C5C09" w:rsidRDefault="00514D93">
      <w:pPr>
        <w:pStyle w:val="31"/>
        <w:rPr>
          <w:rFonts w:asciiTheme="minorHAnsi" w:eastAsiaTheme="minorEastAsia" w:hAnsiTheme="minorHAnsi" w:cstheme="minorBidi"/>
          <w:noProof/>
          <w:sz w:val="22"/>
          <w:szCs w:val="22"/>
          <w:lang w:eastAsia="ru-RU"/>
        </w:rPr>
      </w:pPr>
      <w:hyperlink w:anchor="_Toc375057000" w:history="1">
        <w:r w:rsidR="002C5C09" w:rsidRPr="00C96127">
          <w:rPr>
            <w:rStyle w:val="a4"/>
            <w:noProof/>
          </w:rPr>
          <w:t>13.3.3 Организация мест стоянки и долговременного хранения транспорта сельского поселения</w:t>
        </w:r>
        <w:r w:rsidR="002C5C09">
          <w:rPr>
            <w:noProof/>
            <w:webHidden/>
          </w:rPr>
          <w:tab/>
        </w:r>
        <w:r>
          <w:rPr>
            <w:noProof/>
            <w:webHidden/>
          </w:rPr>
          <w:fldChar w:fldCharType="begin"/>
        </w:r>
        <w:r w:rsidR="002C5C09">
          <w:rPr>
            <w:noProof/>
            <w:webHidden/>
          </w:rPr>
          <w:instrText xml:space="preserve"> PAGEREF _Toc375057000 \h </w:instrText>
        </w:r>
        <w:r>
          <w:rPr>
            <w:noProof/>
            <w:webHidden/>
          </w:rPr>
        </w:r>
        <w:r>
          <w:rPr>
            <w:noProof/>
            <w:webHidden/>
          </w:rPr>
          <w:fldChar w:fldCharType="separate"/>
        </w:r>
        <w:r w:rsidR="00424A24">
          <w:rPr>
            <w:noProof/>
            <w:webHidden/>
          </w:rPr>
          <w:t>95</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01" w:history="1">
        <w:r w:rsidR="002C5C09" w:rsidRPr="00C96127">
          <w:rPr>
            <w:rStyle w:val="a4"/>
            <w:noProof/>
          </w:rPr>
          <w:t xml:space="preserve">14. </w:t>
        </w:r>
        <w:r w:rsidR="002C5C09" w:rsidRPr="00C96127">
          <w:rPr>
            <w:rStyle w:val="a4"/>
            <w:rFonts w:eastAsia="Times New Roman"/>
            <w:noProof/>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2C5C09">
          <w:rPr>
            <w:noProof/>
            <w:webHidden/>
          </w:rPr>
          <w:tab/>
        </w:r>
        <w:r>
          <w:rPr>
            <w:noProof/>
            <w:webHidden/>
          </w:rPr>
          <w:fldChar w:fldCharType="begin"/>
        </w:r>
        <w:r w:rsidR="002C5C09">
          <w:rPr>
            <w:noProof/>
            <w:webHidden/>
          </w:rPr>
          <w:instrText xml:space="preserve"> PAGEREF _Toc375057001 \h </w:instrText>
        </w:r>
        <w:r>
          <w:rPr>
            <w:noProof/>
            <w:webHidden/>
          </w:rPr>
        </w:r>
        <w:r>
          <w:rPr>
            <w:noProof/>
            <w:webHidden/>
          </w:rPr>
          <w:fldChar w:fldCharType="separate"/>
        </w:r>
        <w:r w:rsidR="00424A24">
          <w:rPr>
            <w:noProof/>
            <w:webHidden/>
          </w:rPr>
          <w:t>96</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7002" w:history="1">
        <w:r w:rsidR="002C5C09" w:rsidRPr="00C96127">
          <w:rPr>
            <w:rStyle w:val="a4"/>
            <w:noProof/>
          </w:rPr>
          <w:t>14.1 Рекомендации для размещения объектов капитального строительства</w:t>
        </w:r>
        <w:r w:rsidR="002C5C09">
          <w:rPr>
            <w:noProof/>
            <w:webHidden/>
          </w:rPr>
          <w:tab/>
        </w:r>
        <w:r>
          <w:rPr>
            <w:noProof/>
            <w:webHidden/>
          </w:rPr>
          <w:fldChar w:fldCharType="begin"/>
        </w:r>
        <w:r w:rsidR="002C5C09">
          <w:rPr>
            <w:noProof/>
            <w:webHidden/>
          </w:rPr>
          <w:instrText xml:space="preserve"> PAGEREF _Toc375057002 \h </w:instrText>
        </w:r>
        <w:r>
          <w:rPr>
            <w:noProof/>
            <w:webHidden/>
          </w:rPr>
        </w:r>
        <w:r>
          <w:rPr>
            <w:noProof/>
            <w:webHidden/>
          </w:rPr>
          <w:fldChar w:fldCharType="separate"/>
        </w:r>
        <w:r w:rsidR="00424A24">
          <w:rPr>
            <w:noProof/>
            <w:webHidden/>
          </w:rPr>
          <w:t>96</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7003" w:history="1">
        <w:r w:rsidR="002C5C09" w:rsidRPr="00C96127">
          <w:rPr>
            <w:rStyle w:val="a4"/>
            <w:noProof/>
          </w:rPr>
          <w:t>14.2 Противопожарные мероприятия на территории поселения</w:t>
        </w:r>
        <w:r w:rsidR="002C5C09">
          <w:rPr>
            <w:noProof/>
            <w:webHidden/>
          </w:rPr>
          <w:tab/>
        </w:r>
        <w:r>
          <w:rPr>
            <w:noProof/>
            <w:webHidden/>
          </w:rPr>
          <w:fldChar w:fldCharType="begin"/>
        </w:r>
        <w:r w:rsidR="002C5C09">
          <w:rPr>
            <w:noProof/>
            <w:webHidden/>
          </w:rPr>
          <w:instrText xml:space="preserve"> PAGEREF _Toc375057003 \h </w:instrText>
        </w:r>
        <w:r>
          <w:rPr>
            <w:noProof/>
            <w:webHidden/>
          </w:rPr>
        </w:r>
        <w:r>
          <w:rPr>
            <w:noProof/>
            <w:webHidden/>
          </w:rPr>
          <w:fldChar w:fldCharType="separate"/>
        </w:r>
        <w:r w:rsidR="00424A24">
          <w:rPr>
            <w:noProof/>
            <w:webHidden/>
          </w:rPr>
          <w:t>97</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7004" w:history="1">
        <w:r w:rsidR="002C5C09" w:rsidRPr="00C96127">
          <w:rPr>
            <w:rStyle w:val="a4"/>
            <w:noProof/>
          </w:rPr>
          <w:t>14.3 Аварийно-спасательные работы</w:t>
        </w:r>
        <w:r w:rsidR="002C5C09">
          <w:rPr>
            <w:noProof/>
            <w:webHidden/>
          </w:rPr>
          <w:tab/>
        </w:r>
        <w:r>
          <w:rPr>
            <w:noProof/>
            <w:webHidden/>
          </w:rPr>
          <w:fldChar w:fldCharType="begin"/>
        </w:r>
        <w:r w:rsidR="002C5C09">
          <w:rPr>
            <w:noProof/>
            <w:webHidden/>
          </w:rPr>
          <w:instrText xml:space="preserve"> PAGEREF _Toc375057004 \h </w:instrText>
        </w:r>
        <w:r>
          <w:rPr>
            <w:noProof/>
            <w:webHidden/>
          </w:rPr>
        </w:r>
        <w:r>
          <w:rPr>
            <w:noProof/>
            <w:webHidden/>
          </w:rPr>
          <w:fldChar w:fldCharType="separate"/>
        </w:r>
        <w:r w:rsidR="00424A24">
          <w:rPr>
            <w:noProof/>
            <w:webHidden/>
          </w:rPr>
          <w:t>99</w:t>
        </w:r>
        <w:r>
          <w:rPr>
            <w:noProof/>
            <w:webHidden/>
          </w:rPr>
          <w:fldChar w:fldCharType="end"/>
        </w:r>
      </w:hyperlink>
    </w:p>
    <w:p w:rsidR="002C5C09" w:rsidRDefault="00514D93">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05" w:history="1">
        <w:r w:rsidR="002C5C09" w:rsidRPr="00C96127">
          <w:rPr>
            <w:rStyle w:val="a4"/>
            <w:noProof/>
          </w:rPr>
          <w:t>15. Благоустройство территории</w:t>
        </w:r>
        <w:r w:rsidR="002C5C09">
          <w:rPr>
            <w:noProof/>
            <w:webHidden/>
          </w:rPr>
          <w:tab/>
        </w:r>
        <w:r>
          <w:rPr>
            <w:noProof/>
            <w:webHidden/>
          </w:rPr>
          <w:fldChar w:fldCharType="begin"/>
        </w:r>
        <w:r w:rsidR="002C5C09">
          <w:rPr>
            <w:noProof/>
            <w:webHidden/>
          </w:rPr>
          <w:instrText xml:space="preserve"> PAGEREF _Toc375057005 \h </w:instrText>
        </w:r>
        <w:r>
          <w:rPr>
            <w:noProof/>
            <w:webHidden/>
          </w:rPr>
        </w:r>
        <w:r>
          <w:rPr>
            <w:noProof/>
            <w:webHidden/>
          </w:rPr>
          <w:fldChar w:fldCharType="separate"/>
        </w:r>
        <w:r w:rsidR="00424A24">
          <w:rPr>
            <w:noProof/>
            <w:webHidden/>
          </w:rPr>
          <w:t>101</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7006" w:history="1">
        <w:r w:rsidR="002C5C09" w:rsidRPr="00C96127">
          <w:rPr>
            <w:rStyle w:val="a4"/>
            <w:noProof/>
          </w:rPr>
          <w:t>15.1 Искусственные покрытия</w:t>
        </w:r>
        <w:r w:rsidR="002C5C09">
          <w:rPr>
            <w:noProof/>
            <w:webHidden/>
          </w:rPr>
          <w:tab/>
        </w:r>
        <w:r>
          <w:rPr>
            <w:noProof/>
            <w:webHidden/>
          </w:rPr>
          <w:fldChar w:fldCharType="begin"/>
        </w:r>
        <w:r w:rsidR="002C5C09">
          <w:rPr>
            <w:noProof/>
            <w:webHidden/>
          </w:rPr>
          <w:instrText xml:space="preserve"> PAGEREF _Toc375057006 \h </w:instrText>
        </w:r>
        <w:r>
          <w:rPr>
            <w:noProof/>
            <w:webHidden/>
          </w:rPr>
        </w:r>
        <w:r>
          <w:rPr>
            <w:noProof/>
            <w:webHidden/>
          </w:rPr>
          <w:fldChar w:fldCharType="separate"/>
        </w:r>
        <w:r w:rsidR="00424A24">
          <w:rPr>
            <w:noProof/>
            <w:webHidden/>
          </w:rPr>
          <w:t>101</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7007" w:history="1">
        <w:r w:rsidR="002C5C09" w:rsidRPr="00C96127">
          <w:rPr>
            <w:rStyle w:val="a4"/>
            <w:noProof/>
          </w:rPr>
          <w:t>15.2 Озеленение территории</w:t>
        </w:r>
        <w:r w:rsidR="002C5C09">
          <w:rPr>
            <w:noProof/>
            <w:webHidden/>
          </w:rPr>
          <w:tab/>
        </w:r>
        <w:r>
          <w:rPr>
            <w:noProof/>
            <w:webHidden/>
          </w:rPr>
          <w:fldChar w:fldCharType="begin"/>
        </w:r>
        <w:r w:rsidR="002C5C09">
          <w:rPr>
            <w:noProof/>
            <w:webHidden/>
          </w:rPr>
          <w:instrText xml:space="preserve"> PAGEREF _Toc375057007 \h </w:instrText>
        </w:r>
        <w:r>
          <w:rPr>
            <w:noProof/>
            <w:webHidden/>
          </w:rPr>
        </w:r>
        <w:r>
          <w:rPr>
            <w:noProof/>
            <w:webHidden/>
          </w:rPr>
          <w:fldChar w:fldCharType="separate"/>
        </w:r>
        <w:r w:rsidR="00424A24">
          <w:rPr>
            <w:noProof/>
            <w:webHidden/>
          </w:rPr>
          <w:t>102</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7008" w:history="1">
        <w:r w:rsidR="002C5C09" w:rsidRPr="00C96127">
          <w:rPr>
            <w:rStyle w:val="a4"/>
            <w:noProof/>
          </w:rPr>
          <w:t>15.3 Благоустройство водотоков и водоёмов</w:t>
        </w:r>
        <w:r w:rsidR="002C5C09">
          <w:rPr>
            <w:noProof/>
            <w:webHidden/>
          </w:rPr>
          <w:tab/>
        </w:r>
        <w:r>
          <w:rPr>
            <w:noProof/>
            <w:webHidden/>
          </w:rPr>
          <w:fldChar w:fldCharType="begin"/>
        </w:r>
        <w:r w:rsidR="002C5C09">
          <w:rPr>
            <w:noProof/>
            <w:webHidden/>
          </w:rPr>
          <w:instrText xml:space="preserve"> PAGEREF _Toc375057008 \h </w:instrText>
        </w:r>
        <w:r>
          <w:rPr>
            <w:noProof/>
            <w:webHidden/>
          </w:rPr>
        </w:r>
        <w:r>
          <w:rPr>
            <w:noProof/>
            <w:webHidden/>
          </w:rPr>
          <w:fldChar w:fldCharType="separate"/>
        </w:r>
        <w:r w:rsidR="00424A24">
          <w:rPr>
            <w:noProof/>
            <w:webHidden/>
          </w:rPr>
          <w:t>102</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7009" w:history="1">
        <w:r w:rsidR="002C5C09" w:rsidRPr="00C96127">
          <w:rPr>
            <w:rStyle w:val="a4"/>
            <w:noProof/>
          </w:rPr>
          <w:t>15.4 Малые формы</w:t>
        </w:r>
        <w:r w:rsidR="002C5C09">
          <w:rPr>
            <w:noProof/>
            <w:webHidden/>
          </w:rPr>
          <w:tab/>
        </w:r>
        <w:r>
          <w:rPr>
            <w:noProof/>
            <w:webHidden/>
          </w:rPr>
          <w:fldChar w:fldCharType="begin"/>
        </w:r>
        <w:r w:rsidR="002C5C09">
          <w:rPr>
            <w:noProof/>
            <w:webHidden/>
          </w:rPr>
          <w:instrText xml:space="preserve"> PAGEREF _Toc375057009 \h </w:instrText>
        </w:r>
        <w:r>
          <w:rPr>
            <w:noProof/>
            <w:webHidden/>
          </w:rPr>
        </w:r>
        <w:r>
          <w:rPr>
            <w:noProof/>
            <w:webHidden/>
          </w:rPr>
          <w:fldChar w:fldCharType="separate"/>
        </w:r>
        <w:r w:rsidR="00424A24">
          <w:rPr>
            <w:noProof/>
            <w:webHidden/>
          </w:rPr>
          <w:t>102</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7010" w:history="1">
        <w:r w:rsidR="002C5C09" w:rsidRPr="00C96127">
          <w:rPr>
            <w:rStyle w:val="a4"/>
            <w:noProof/>
          </w:rPr>
          <w:t>15.5 Освещение</w:t>
        </w:r>
        <w:r w:rsidR="002C5C09">
          <w:rPr>
            <w:noProof/>
            <w:webHidden/>
          </w:rPr>
          <w:tab/>
        </w:r>
        <w:r>
          <w:rPr>
            <w:noProof/>
            <w:webHidden/>
          </w:rPr>
          <w:fldChar w:fldCharType="begin"/>
        </w:r>
        <w:r w:rsidR="002C5C09">
          <w:rPr>
            <w:noProof/>
            <w:webHidden/>
          </w:rPr>
          <w:instrText xml:space="preserve"> PAGEREF _Toc375057010 \h </w:instrText>
        </w:r>
        <w:r>
          <w:rPr>
            <w:noProof/>
            <w:webHidden/>
          </w:rPr>
        </w:r>
        <w:r>
          <w:rPr>
            <w:noProof/>
            <w:webHidden/>
          </w:rPr>
          <w:fldChar w:fldCharType="separate"/>
        </w:r>
        <w:r w:rsidR="00424A24">
          <w:rPr>
            <w:noProof/>
            <w:webHidden/>
          </w:rPr>
          <w:t>103</w:t>
        </w:r>
        <w:r>
          <w:rPr>
            <w:noProof/>
            <w:webHidden/>
          </w:rPr>
          <w:fldChar w:fldCharType="end"/>
        </w:r>
      </w:hyperlink>
    </w:p>
    <w:p w:rsidR="002C5C09" w:rsidRDefault="00514D93">
      <w:pPr>
        <w:pStyle w:val="21"/>
        <w:rPr>
          <w:rFonts w:asciiTheme="minorHAnsi" w:eastAsiaTheme="minorEastAsia" w:hAnsiTheme="minorHAnsi" w:cstheme="minorBidi"/>
          <w:iCs w:val="0"/>
          <w:noProof/>
          <w:sz w:val="22"/>
          <w:szCs w:val="22"/>
          <w:lang w:eastAsia="ru-RU"/>
        </w:rPr>
      </w:pPr>
      <w:hyperlink w:anchor="_Toc375057011" w:history="1">
        <w:r w:rsidR="002C5C09" w:rsidRPr="00C96127">
          <w:rPr>
            <w:rStyle w:val="a4"/>
            <w:noProof/>
          </w:rPr>
          <w:t>15.6 Мусороудаление и мусоропереработка</w:t>
        </w:r>
        <w:r w:rsidR="002C5C09">
          <w:rPr>
            <w:noProof/>
            <w:webHidden/>
          </w:rPr>
          <w:tab/>
        </w:r>
        <w:r>
          <w:rPr>
            <w:noProof/>
            <w:webHidden/>
          </w:rPr>
          <w:fldChar w:fldCharType="begin"/>
        </w:r>
        <w:r w:rsidR="002C5C09">
          <w:rPr>
            <w:noProof/>
            <w:webHidden/>
          </w:rPr>
          <w:instrText xml:space="preserve"> PAGEREF _Toc375057011 \h </w:instrText>
        </w:r>
        <w:r>
          <w:rPr>
            <w:noProof/>
            <w:webHidden/>
          </w:rPr>
        </w:r>
        <w:r>
          <w:rPr>
            <w:noProof/>
            <w:webHidden/>
          </w:rPr>
          <w:fldChar w:fldCharType="separate"/>
        </w:r>
        <w:r w:rsidR="00424A24">
          <w:rPr>
            <w:noProof/>
            <w:webHidden/>
          </w:rPr>
          <w:t>103</w:t>
        </w:r>
        <w:r>
          <w:rPr>
            <w:noProof/>
            <w:webHidden/>
          </w:rPr>
          <w:fldChar w:fldCharType="end"/>
        </w:r>
      </w:hyperlink>
    </w:p>
    <w:p w:rsidR="003D2E0B" w:rsidRPr="00751845" w:rsidRDefault="00514D93" w:rsidP="001823AC">
      <w:pPr>
        <w:pStyle w:val="11"/>
        <w:rPr>
          <w:noProof/>
          <w:szCs w:val="24"/>
        </w:rPr>
      </w:pPr>
      <w:r w:rsidRPr="00751845">
        <w:rPr>
          <w:noProof/>
          <w:szCs w:val="24"/>
        </w:rPr>
        <w:fldChar w:fldCharType="end"/>
      </w:r>
    </w:p>
    <w:p w:rsidR="00B94480" w:rsidRPr="00751845" w:rsidRDefault="00B94480" w:rsidP="00B94480">
      <w:pPr>
        <w:rPr>
          <w:lang w:eastAsia="en-US"/>
        </w:rPr>
      </w:pPr>
    </w:p>
    <w:p w:rsidR="00B94480" w:rsidRPr="00751845" w:rsidRDefault="00B94480" w:rsidP="00B94480">
      <w:pPr>
        <w:rPr>
          <w:lang w:eastAsia="en-US"/>
        </w:rPr>
        <w:sectPr w:rsidR="00B94480" w:rsidRPr="00751845" w:rsidSect="002C5C09">
          <w:headerReference w:type="default" r:id="rId8"/>
          <w:footerReference w:type="default" r:id="rId9"/>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pgNumType w:start="5"/>
          <w:cols w:space="708"/>
          <w:docGrid w:linePitch="360"/>
        </w:sectPr>
      </w:pPr>
    </w:p>
    <w:p w:rsidR="00B20883" w:rsidRPr="00751845" w:rsidRDefault="00B20883" w:rsidP="003D2E0B">
      <w:pPr>
        <w:pStyle w:val="1"/>
        <w:spacing w:before="240"/>
        <w:rPr>
          <w:rFonts w:cs="Times New Roman"/>
          <w:szCs w:val="24"/>
        </w:rPr>
      </w:pPr>
      <w:bookmarkStart w:id="3" w:name="_Toc370201470"/>
      <w:bookmarkStart w:id="4" w:name="_Toc374968512"/>
      <w:bookmarkStart w:id="5" w:name="_Toc375056909"/>
      <w:r w:rsidRPr="00751845">
        <w:rPr>
          <w:rFonts w:cs="Times New Roman"/>
          <w:szCs w:val="24"/>
        </w:rPr>
        <w:lastRenderedPageBreak/>
        <w:t>Введение</w:t>
      </w:r>
      <w:bookmarkEnd w:id="0"/>
      <w:bookmarkEnd w:id="3"/>
      <w:bookmarkEnd w:id="4"/>
      <w:bookmarkEnd w:id="5"/>
    </w:p>
    <w:p w:rsidR="0008631F" w:rsidRPr="00751845" w:rsidRDefault="00B20883" w:rsidP="00D528A2">
      <w:pPr>
        <w:pStyle w:val="a0"/>
        <w:rPr>
          <w:lang w:val="ru-RU"/>
        </w:rPr>
      </w:pPr>
      <w:bookmarkStart w:id="6" w:name="OLE_LINK1"/>
      <w:r w:rsidRPr="00751845">
        <w:rPr>
          <w:lang w:val="ru-RU"/>
        </w:rPr>
        <w:t xml:space="preserve">В соответствии с градостроительным законодательством Генеральный план </w:t>
      </w:r>
      <w:r w:rsidR="0044493C" w:rsidRPr="00751845">
        <w:rPr>
          <w:lang w:val="ru-RU"/>
        </w:rPr>
        <w:t>сельского поселения</w:t>
      </w:r>
      <w:r w:rsidRPr="00751845">
        <w:rPr>
          <w:lang w:val="ru-RU"/>
        </w:rPr>
        <w:t xml:space="preserve"> </w:t>
      </w:r>
      <w:r w:rsidR="005C792D" w:rsidRPr="00751845">
        <w:rPr>
          <w:lang w:val="ru-RU"/>
        </w:rPr>
        <w:t>Кушманаковский</w:t>
      </w:r>
      <w:r w:rsidRPr="00751845">
        <w:rPr>
          <w:lang w:val="ru-RU"/>
        </w:rPr>
        <w:t xml:space="preserve"> сельсовет </w:t>
      </w:r>
      <w:r w:rsidR="00993994" w:rsidRPr="00751845">
        <w:rPr>
          <w:lang w:val="ru-RU"/>
        </w:rPr>
        <w:t xml:space="preserve">муниципального района </w:t>
      </w:r>
      <w:r w:rsidR="005C792D" w:rsidRPr="00751845">
        <w:rPr>
          <w:lang w:val="ru-RU"/>
        </w:rPr>
        <w:t>Бураевский</w:t>
      </w:r>
      <w:r w:rsidRPr="00751845">
        <w:rPr>
          <w:lang w:val="ru-RU"/>
        </w:rPr>
        <w:t xml:space="preserve"> район </w:t>
      </w:r>
      <w:r w:rsidR="0044493C" w:rsidRPr="00751845">
        <w:rPr>
          <w:lang w:val="ru-RU"/>
        </w:rPr>
        <w:t>Республики Башкортостан</w:t>
      </w:r>
      <w:r w:rsidRPr="00751845">
        <w:rPr>
          <w:lang w:val="ru-RU"/>
        </w:rPr>
        <w:t xml:space="preserve"> является документом территориального планирования </w:t>
      </w:r>
      <w:r w:rsidR="0044493C" w:rsidRPr="00751845">
        <w:rPr>
          <w:lang w:val="ru-RU"/>
        </w:rPr>
        <w:t>сельского поселения</w:t>
      </w:r>
      <w:r w:rsidRPr="00751845">
        <w:rPr>
          <w:lang w:val="ru-RU"/>
        </w:rPr>
        <w:t>.</w:t>
      </w:r>
    </w:p>
    <w:p w:rsidR="00B20883" w:rsidRPr="00751845" w:rsidRDefault="00B20883" w:rsidP="00D528A2">
      <w:pPr>
        <w:pStyle w:val="a0"/>
        <w:rPr>
          <w:lang w:val="ru-RU"/>
        </w:rPr>
      </w:pPr>
      <w:r w:rsidRPr="00751845">
        <w:rPr>
          <w:lang w:val="ru-RU"/>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sidR="0044493C" w:rsidRPr="00751845">
        <w:rPr>
          <w:lang w:val="ru-RU"/>
        </w:rPr>
        <w:t>Республики Башкортостан</w:t>
      </w:r>
      <w:r w:rsidRPr="00751845">
        <w:rPr>
          <w:lang w:val="ru-RU"/>
        </w:rPr>
        <w:t>, муниципальных образований.</w:t>
      </w:r>
    </w:p>
    <w:p w:rsidR="00B20883" w:rsidRPr="00751845" w:rsidRDefault="00B20883" w:rsidP="00D528A2">
      <w:pPr>
        <w:pStyle w:val="a0"/>
        <w:rPr>
          <w:lang w:val="ru-RU"/>
        </w:rPr>
      </w:pPr>
      <w:r w:rsidRPr="00751845">
        <w:rPr>
          <w:color w:val="000000"/>
          <w:lang w:val="ru-RU"/>
        </w:rPr>
        <w:t xml:space="preserve">Генеральный план разработан в соответствии с Конституцией Российской </w:t>
      </w:r>
      <w:r w:rsidRPr="00751845">
        <w:rPr>
          <w:lang w:val="ru-RU"/>
        </w:rPr>
        <w:t xml:space="preserve">Федерации, Градостроительным кодексом Российской Федерации, Земельным кодексом Российской Федерации, Федеральным законом </w:t>
      </w:r>
      <w:r w:rsidR="00415C87" w:rsidRPr="00751845">
        <w:rPr>
          <w:lang w:val="ru-RU"/>
        </w:rPr>
        <w:t>«</w:t>
      </w:r>
      <w:r w:rsidRPr="00751845">
        <w:rPr>
          <w:lang w:val="ru-RU"/>
        </w:rPr>
        <w:t>Об общих принципах организации местного самоуправления в Российской Федерации</w:t>
      </w:r>
      <w:r w:rsidR="00415C87" w:rsidRPr="00751845">
        <w:rPr>
          <w:lang w:val="ru-RU"/>
        </w:rPr>
        <w:t>»</w:t>
      </w:r>
      <w:r w:rsidRPr="00751845">
        <w:rPr>
          <w:lang w:val="ru-RU"/>
        </w:rPr>
        <w:t xml:space="preserve">, иными федеральными законами и нормативными правовыми актами Российской Федерации, законами и иными нормативными правовыми актами </w:t>
      </w:r>
      <w:r w:rsidR="0044493C" w:rsidRPr="00751845">
        <w:rPr>
          <w:lang w:val="ru-RU"/>
        </w:rPr>
        <w:t>Республики Башкортостан</w:t>
      </w:r>
      <w:r w:rsidRPr="00751845">
        <w:rPr>
          <w:lang w:val="ru-RU"/>
        </w:rPr>
        <w:t xml:space="preserve">, уставом </w:t>
      </w:r>
      <w:r w:rsidR="00993994" w:rsidRPr="00751845">
        <w:rPr>
          <w:lang w:val="ru-RU"/>
        </w:rPr>
        <w:t>сельского поселения</w:t>
      </w:r>
      <w:r w:rsidRPr="00751845">
        <w:rPr>
          <w:lang w:val="ru-RU"/>
        </w:rPr>
        <w:t xml:space="preserve"> </w:t>
      </w:r>
      <w:r w:rsidR="005C792D" w:rsidRPr="00751845">
        <w:rPr>
          <w:lang w:val="ru-RU"/>
        </w:rPr>
        <w:t>Кушманаковский</w:t>
      </w:r>
      <w:r w:rsidRPr="00751845">
        <w:rPr>
          <w:lang w:val="ru-RU"/>
        </w:rPr>
        <w:t xml:space="preserve"> сельсовет.</w:t>
      </w:r>
    </w:p>
    <w:p w:rsidR="00B20883" w:rsidRPr="00751845" w:rsidRDefault="00B20883" w:rsidP="00D528A2">
      <w:pPr>
        <w:pStyle w:val="a0"/>
        <w:rPr>
          <w:lang w:val="ru-RU"/>
        </w:rPr>
      </w:pPr>
      <w:r w:rsidRPr="00751845">
        <w:rPr>
          <w:lang w:val="ru-RU"/>
        </w:rPr>
        <w:t xml:space="preserve">Генеральный план разработан научно-исследовательским и проектным институтом ООО </w:t>
      </w:r>
      <w:r w:rsidR="00415C87" w:rsidRPr="00751845">
        <w:rPr>
          <w:lang w:val="ru-RU"/>
        </w:rPr>
        <w:t>«</w:t>
      </w:r>
      <w:r w:rsidRPr="00751845">
        <w:rPr>
          <w:lang w:val="ru-RU"/>
        </w:rPr>
        <w:t>САРСТРОЙНИИПРОЕКТ</w:t>
      </w:r>
      <w:r w:rsidR="00415C87" w:rsidRPr="00751845">
        <w:rPr>
          <w:lang w:val="ru-RU"/>
        </w:rPr>
        <w:t>»</w:t>
      </w:r>
      <w:r w:rsidRPr="00751845">
        <w:rPr>
          <w:lang w:val="ru-RU"/>
        </w:rPr>
        <w:t xml:space="preserve"> по заказу</w:t>
      </w:r>
      <w:r w:rsidR="0044493C" w:rsidRPr="00751845">
        <w:rPr>
          <w:lang w:val="ru-RU"/>
        </w:rPr>
        <w:t xml:space="preserve"> администрации </w:t>
      </w:r>
      <w:r w:rsidR="00B43CF1" w:rsidRPr="00751845">
        <w:rPr>
          <w:lang w:val="ru-RU"/>
        </w:rPr>
        <w:t>сельского поселения Кушманаковский сельсовет муниципального района</w:t>
      </w:r>
      <w:r w:rsidR="0044493C" w:rsidRPr="00751845">
        <w:rPr>
          <w:lang w:val="ru-RU"/>
        </w:rPr>
        <w:t xml:space="preserve"> </w:t>
      </w:r>
      <w:r w:rsidR="005C792D" w:rsidRPr="00751845">
        <w:rPr>
          <w:lang w:val="ru-RU"/>
        </w:rPr>
        <w:t>Бураевский</w:t>
      </w:r>
      <w:r w:rsidRPr="00751845">
        <w:rPr>
          <w:lang w:val="ru-RU"/>
        </w:rPr>
        <w:t xml:space="preserve"> район </w:t>
      </w:r>
      <w:r w:rsidR="0044493C" w:rsidRPr="00751845">
        <w:rPr>
          <w:lang w:val="ru-RU"/>
        </w:rPr>
        <w:t>Республики Башкортостан</w:t>
      </w:r>
      <w:r w:rsidRPr="00751845">
        <w:rPr>
          <w:lang w:val="ru-RU"/>
        </w:rPr>
        <w:t xml:space="preserve"> в соответствии с муниципальным контрактом </w:t>
      </w:r>
      <w:r w:rsidR="00F22C35" w:rsidRPr="00751845">
        <w:rPr>
          <w:lang w:val="ru-RU"/>
        </w:rPr>
        <w:t>№</w:t>
      </w:r>
      <w:r w:rsidR="0049475F" w:rsidRPr="00751845">
        <w:rPr>
          <w:lang w:val="ru-RU"/>
        </w:rPr>
        <w:t xml:space="preserve"> </w:t>
      </w:r>
      <w:r w:rsidR="00B43CF1" w:rsidRPr="00751845">
        <w:rPr>
          <w:lang w:val="ru-RU"/>
        </w:rPr>
        <w:t>1</w:t>
      </w:r>
      <w:r w:rsidR="0044493C" w:rsidRPr="00751845">
        <w:rPr>
          <w:lang w:val="ru-RU"/>
        </w:rPr>
        <w:t xml:space="preserve"> </w:t>
      </w:r>
      <w:r w:rsidRPr="00751845">
        <w:rPr>
          <w:lang w:val="ru-RU"/>
        </w:rPr>
        <w:t xml:space="preserve">от </w:t>
      </w:r>
      <w:r w:rsidR="00B43CF1" w:rsidRPr="00751845">
        <w:rPr>
          <w:lang w:val="ru-RU"/>
        </w:rPr>
        <w:t>12</w:t>
      </w:r>
      <w:r w:rsidRPr="00751845">
        <w:rPr>
          <w:lang w:val="ru-RU"/>
        </w:rPr>
        <w:t xml:space="preserve"> </w:t>
      </w:r>
      <w:r w:rsidR="00B43CF1" w:rsidRPr="00751845">
        <w:rPr>
          <w:lang w:val="ru-RU"/>
        </w:rPr>
        <w:t>апреля</w:t>
      </w:r>
      <w:r w:rsidRPr="00751845">
        <w:rPr>
          <w:lang w:val="ru-RU"/>
        </w:rPr>
        <w:t xml:space="preserve"> 2013 года.</w:t>
      </w:r>
    </w:p>
    <w:p w:rsidR="00B20883" w:rsidRPr="00751845" w:rsidRDefault="00B20883" w:rsidP="00D528A2">
      <w:pPr>
        <w:pStyle w:val="a0"/>
        <w:rPr>
          <w:lang w:val="ru-RU"/>
        </w:rPr>
      </w:pPr>
      <w:r w:rsidRPr="00751845">
        <w:rPr>
          <w:lang w:val="ru-RU"/>
        </w:rPr>
        <w:t xml:space="preserve">Состав, порядок подготовки документа территориального планирования определен Градостроительным кодексом </w:t>
      </w:r>
      <w:r w:rsidR="00923522" w:rsidRPr="00751845">
        <w:rPr>
          <w:lang w:val="ru-RU"/>
        </w:rPr>
        <w:t xml:space="preserve">Российской Федерации </w:t>
      </w:r>
      <w:r w:rsidRPr="00751845">
        <w:rPr>
          <w:lang w:val="ru-RU"/>
        </w:rPr>
        <w:t xml:space="preserve">от 29.12.2004 г. </w:t>
      </w:r>
      <w:r w:rsidR="00F22C35" w:rsidRPr="00751845">
        <w:rPr>
          <w:lang w:val="ru-RU"/>
        </w:rPr>
        <w:t>№</w:t>
      </w:r>
      <w:r w:rsidR="0049475F" w:rsidRPr="00751845">
        <w:rPr>
          <w:lang w:val="ru-RU"/>
        </w:rPr>
        <w:t xml:space="preserve"> </w:t>
      </w:r>
      <w:r w:rsidRPr="00751845">
        <w:rPr>
          <w:lang w:val="ru-RU"/>
        </w:rPr>
        <w:t>190-ФЗ и иными нормативными правовыми актами.</w:t>
      </w:r>
    </w:p>
    <w:p w:rsidR="00B20883" w:rsidRPr="00751845" w:rsidRDefault="00B20883" w:rsidP="00D528A2">
      <w:pPr>
        <w:pStyle w:val="a0"/>
        <w:rPr>
          <w:lang w:val="ru-RU"/>
        </w:rPr>
      </w:pPr>
      <w:r w:rsidRPr="00751845">
        <w:rPr>
          <w:lang w:val="ru-RU"/>
        </w:rPr>
        <w:t xml:space="preserve">В настоящем </w:t>
      </w:r>
      <w:r w:rsidR="0008631F" w:rsidRPr="00751845">
        <w:rPr>
          <w:lang w:val="ru-RU"/>
        </w:rPr>
        <w:t>проекте</w:t>
      </w:r>
      <w:r w:rsidRPr="00751845">
        <w:rPr>
          <w:lang w:val="ru-RU"/>
        </w:rPr>
        <w:t xml:space="preserve">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r w:rsidR="00B44512" w:rsidRPr="00751845">
        <w:rPr>
          <w:lang w:val="ru-RU"/>
        </w:rPr>
        <w:t>.</w:t>
      </w:r>
    </w:p>
    <w:p w:rsidR="00B20883" w:rsidRPr="00751845" w:rsidRDefault="00B20883" w:rsidP="00D528A2">
      <w:pPr>
        <w:pStyle w:val="a0"/>
        <w:spacing w:before="200"/>
        <w:outlineLvl w:val="0"/>
        <w:rPr>
          <w:b/>
          <w:i/>
          <w:u w:val="single"/>
          <w:lang w:val="ru-RU"/>
        </w:rPr>
      </w:pPr>
      <w:r w:rsidRPr="00751845">
        <w:rPr>
          <w:b/>
          <w:i/>
          <w:u w:val="single"/>
          <w:lang w:val="ru-RU"/>
        </w:rPr>
        <w:t>Основанием для разработки генерального плана послужили:</w:t>
      </w:r>
    </w:p>
    <w:p w:rsidR="00993994" w:rsidRPr="00751845" w:rsidRDefault="00DF2A15" w:rsidP="00993994">
      <w:pPr>
        <w:pStyle w:val="a0"/>
        <w:numPr>
          <w:ilvl w:val="0"/>
          <w:numId w:val="4"/>
        </w:numPr>
        <w:ind w:left="714" w:hanging="357"/>
        <w:rPr>
          <w:lang w:val="ru-RU"/>
        </w:rPr>
      </w:pPr>
      <w:r>
        <w:rPr>
          <w:lang w:val="ru-RU"/>
        </w:rPr>
        <w:t>п</w:t>
      </w:r>
      <w:r w:rsidR="00B20883" w:rsidRPr="00751845">
        <w:rPr>
          <w:lang w:val="ru-RU"/>
        </w:rPr>
        <w:t xml:space="preserve">оложения статьи 9 Градостроительного кодекса </w:t>
      </w:r>
      <w:r w:rsidR="00923522" w:rsidRPr="00751845">
        <w:rPr>
          <w:lang w:val="ru-RU"/>
        </w:rPr>
        <w:t>Российской Федерации</w:t>
      </w:r>
      <w:r w:rsidR="00B20883" w:rsidRPr="00751845">
        <w:rPr>
          <w:lang w:val="ru-RU"/>
        </w:rPr>
        <w:t xml:space="preserve"> от 29.12.2004 </w:t>
      </w:r>
      <w:r w:rsidR="00F22C35" w:rsidRPr="00751845">
        <w:rPr>
          <w:lang w:val="ru-RU"/>
        </w:rPr>
        <w:t>№</w:t>
      </w:r>
      <w:r w:rsidR="0049475F" w:rsidRPr="00751845">
        <w:rPr>
          <w:lang w:val="ru-RU"/>
        </w:rPr>
        <w:t xml:space="preserve"> </w:t>
      </w:r>
      <w:r w:rsidR="00B20883" w:rsidRPr="00751845">
        <w:rPr>
          <w:lang w:val="ru-RU"/>
        </w:rPr>
        <w:t xml:space="preserve">190-ФЗ </w:t>
      </w:r>
      <w:bookmarkStart w:id="7" w:name="p20"/>
      <w:bookmarkEnd w:id="7"/>
      <w:r w:rsidR="00B20883" w:rsidRPr="00751845">
        <w:rPr>
          <w:lang w:val="ru-RU"/>
        </w:rPr>
        <w:t>(ред. от 23.07.2013);</w:t>
      </w:r>
    </w:p>
    <w:p w:rsidR="007220F9" w:rsidRPr="00751845" w:rsidRDefault="00DF2A15" w:rsidP="00993994">
      <w:pPr>
        <w:pStyle w:val="a0"/>
        <w:numPr>
          <w:ilvl w:val="0"/>
          <w:numId w:val="4"/>
        </w:numPr>
        <w:ind w:left="714" w:hanging="357"/>
        <w:rPr>
          <w:lang w:val="ru-RU"/>
        </w:rPr>
      </w:pPr>
      <w:r>
        <w:rPr>
          <w:lang w:val="ru-RU"/>
        </w:rPr>
        <w:t>п</w:t>
      </w:r>
      <w:r w:rsidR="007220F9" w:rsidRPr="00751845">
        <w:rPr>
          <w:lang w:val="ru-RU"/>
        </w:rPr>
        <w:t xml:space="preserve">оложения Земельного кодекса </w:t>
      </w:r>
      <w:r w:rsidR="00923522" w:rsidRPr="00751845">
        <w:rPr>
          <w:lang w:val="ru-RU"/>
        </w:rPr>
        <w:t xml:space="preserve">Российской Федерации </w:t>
      </w:r>
      <w:r w:rsidR="007220F9" w:rsidRPr="00751845">
        <w:rPr>
          <w:lang w:val="ru-RU"/>
        </w:rPr>
        <w:t>от 25.10.2001 № 136-ФЗ</w:t>
      </w:r>
      <w:r w:rsidR="00923522" w:rsidRPr="00751845">
        <w:rPr>
          <w:lang w:val="ru-RU"/>
        </w:rPr>
        <w:t xml:space="preserve"> (ред. от 23.07.2013)</w:t>
      </w:r>
      <w:r w:rsidR="007220F9" w:rsidRPr="00751845">
        <w:rPr>
          <w:lang w:val="ru-RU"/>
        </w:rPr>
        <w:t xml:space="preserve">, Градостроительного кодекса </w:t>
      </w:r>
      <w:r w:rsidR="00923522" w:rsidRPr="00751845">
        <w:rPr>
          <w:lang w:val="ru-RU"/>
        </w:rPr>
        <w:t>Российской Федерации</w:t>
      </w:r>
      <w:r w:rsidR="007220F9" w:rsidRPr="00751845">
        <w:rPr>
          <w:lang w:val="ru-RU"/>
        </w:rPr>
        <w:t>, связанные с территориальным планированием, градостроительным зонированием территории, подготовкой документации по планировке территории, ведением информационной системы обеспечения градостроительной деятельности</w:t>
      </w:r>
      <w:r w:rsidR="00923522" w:rsidRPr="00751845">
        <w:rPr>
          <w:lang w:val="ru-RU"/>
        </w:rPr>
        <w:t>;</w:t>
      </w:r>
    </w:p>
    <w:p w:rsidR="00923522" w:rsidRPr="00751845" w:rsidRDefault="00DF2A15" w:rsidP="00923522">
      <w:pPr>
        <w:pStyle w:val="a0"/>
        <w:numPr>
          <w:ilvl w:val="0"/>
          <w:numId w:val="4"/>
        </w:numPr>
        <w:ind w:left="714" w:hanging="357"/>
        <w:rPr>
          <w:lang w:val="ru-RU"/>
        </w:rPr>
      </w:pPr>
      <w:r>
        <w:rPr>
          <w:lang w:val="ru-RU"/>
        </w:rPr>
        <w:lastRenderedPageBreak/>
        <w:t>п</w:t>
      </w:r>
      <w:r w:rsidR="00923522" w:rsidRPr="00751845">
        <w:rPr>
          <w:lang w:val="ru-RU"/>
        </w:rPr>
        <w:t>оложения Федерального закона от 06.10.2003 №</w:t>
      </w:r>
      <w:r w:rsidR="0049475F" w:rsidRPr="00751845">
        <w:rPr>
          <w:lang w:val="ru-RU"/>
        </w:rPr>
        <w:t xml:space="preserve"> </w:t>
      </w:r>
      <w:r w:rsidR="00923522" w:rsidRPr="00751845">
        <w:rPr>
          <w:lang w:val="ru-RU"/>
        </w:rPr>
        <w:t xml:space="preserve">131-ФЗ </w:t>
      </w:r>
      <w:r w:rsidR="00415C87" w:rsidRPr="00751845">
        <w:rPr>
          <w:lang w:val="ru-RU"/>
        </w:rPr>
        <w:t>«</w:t>
      </w:r>
      <w:r w:rsidR="00923522" w:rsidRPr="00751845">
        <w:rPr>
          <w:lang w:val="ru-RU"/>
        </w:rPr>
        <w:t>Об общих принципах организации местного самоуправления в Российской Федерации</w:t>
      </w:r>
      <w:r w:rsidR="00415C87" w:rsidRPr="00751845">
        <w:rPr>
          <w:lang w:val="ru-RU"/>
        </w:rPr>
        <w:t>»</w:t>
      </w:r>
      <w:r w:rsidR="00923522" w:rsidRPr="00751845">
        <w:rPr>
          <w:lang w:val="ru-RU"/>
        </w:rPr>
        <w:t xml:space="preserve"> (ред. от 02.07.2013);</w:t>
      </w:r>
    </w:p>
    <w:p w:rsidR="00993994" w:rsidRPr="00751845" w:rsidRDefault="00DF2A15" w:rsidP="00993994">
      <w:pPr>
        <w:pStyle w:val="a0"/>
        <w:numPr>
          <w:ilvl w:val="0"/>
          <w:numId w:val="4"/>
        </w:numPr>
        <w:ind w:left="714" w:hanging="357"/>
        <w:rPr>
          <w:lang w:val="ru-RU"/>
        </w:rPr>
      </w:pPr>
      <w:r>
        <w:rPr>
          <w:lang w:val="ru-RU"/>
        </w:rPr>
        <w:t>п</w:t>
      </w:r>
      <w:r w:rsidR="00A306FA" w:rsidRPr="00751845">
        <w:rPr>
          <w:lang w:val="ru-RU"/>
        </w:rPr>
        <w:t>оложения з</w:t>
      </w:r>
      <w:r w:rsidR="00993994" w:rsidRPr="00751845">
        <w:rPr>
          <w:lang w:val="ru-RU"/>
        </w:rPr>
        <w:t>акон</w:t>
      </w:r>
      <w:r w:rsidR="00A306FA" w:rsidRPr="00751845">
        <w:rPr>
          <w:lang w:val="ru-RU"/>
        </w:rPr>
        <w:t>а</w:t>
      </w:r>
      <w:r w:rsidR="00993994" w:rsidRPr="00751845">
        <w:rPr>
          <w:lang w:val="ru-RU"/>
        </w:rPr>
        <w:t xml:space="preserve"> Республики Башкортостан от 11.07.2006 № 341-з </w:t>
      </w:r>
      <w:r w:rsidR="00415C87" w:rsidRPr="00751845">
        <w:rPr>
          <w:lang w:val="ru-RU"/>
        </w:rPr>
        <w:t>«</w:t>
      </w:r>
      <w:r w:rsidR="00993994" w:rsidRPr="00751845">
        <w:rPr>
          <w:lang w:val="ru-RU"/>
        </w:rPr>
        <w:t>О регулировании градостроительной деятельности в Республике Башкортостан</w:t>
      </w:r>
      <w:r w:rsidR="00415C87" w:rsidRPr="00751845">
        <w:rPr>
          <w:lang w:val="ru-RU"/>
        </w:rPr>
        <w:t>»</w:t>
      </w:r>
      <w:r w:rsidR="00993994" w:rsidRPr="00751845">
        <w:rPr>
          <w:lang w:val="ru-RU"/>
        </w:rPr>
        <w:t xml:space="preserve"> (ред. от 01.04.2013);</w:t>
      </w:r>
    </w:p>
    <w:p w:rsidR="007672D2" w:rsidRPr="00751845" w:rsidRDefault="00DF2A15" w:rsidP="007672D2">
      <w:pPr>
        <w:pStyle w:val="a0"/>
        <w:numPr>
          <w:ilvl w:val="0"/>
          <w:numId w:val="4"/>
        </w:numPr>
        <w:ind w:left="714" w:hanging="357"/>
        <w:rPr>
          <w:lang w:val="ru-RU"/>
        </w:rPr>
      </w:pPr>
      <w:r>
        <w:rPr>
          <w:lang w:val="ru-RU"/>
        </w:rPr>
        <w:t>п</w:t>
      </w:r>
      <w:r w:rsidR="00A306FA" w:rsidRPr="00751845">
        <w:rPr>
          <w:lang w:val="ru-RU"/>
        </w:rPr>
        <w:t>оложения з</w:t>
      </w:r>
      <w:r w:rsidR="007672D2" w:rsidRPr="00751845">
        <w:rPr>
          <w:lang w:val="ru-RU"/>
        </w:rPr>
        <w:t>акон</w:t>
      </w:r>
      <w:r w:rsidR="00A306FA" w:rsidRPr="00751845">
        <w:rPr>
          <w:lang w:val="ru-RU"/>
        </w:rPr>
        <w:t>а</w:t>
      </w:r>
      <w:r w:rsidR="007672D2" w:rsidRPr="00751845">
        <w:rPr>
          <w:lang w:val="ru-RU"/>
        </w:rPr>
        <w:t xml:space="preserve"> Республики Башкортостан от 20.04.2005 № 178-з </w:t>
      </w:r>
      <w:r w:rsidR="00415C87" w:rsidRPr="00751845">
        <w:rPr>
          <w:lang w:val="ru-RU"/>
        </w:rPr>
        <w:t>«</w:t>
      </w:r>
      <w:r w:rsidR="007672D2" w:rsidRPr="00751845">
        <w:rPr>
          <w:lang w:val="ru-RU"/>
        </w:rPr>
        <w:t>Об административно-территориальном устройстве Республики Башкортостан</w:t>
      </w:r>
      <w:r w:rsidR="00415C87" w:rsidRPr="00751845">
        <w:rPr>
          <w:lang w:val="ru-RU"/>
        </w:rPr>
        <w:t>»</w:t>
      </w:r>
      <w:r w:rsidR="007672D2" w:rsidRPr="00751845">
        <w:rPr>
          <w:lang w:val="ru-RU"/>
        </w:rPr>
        <w:t xml:space="preserve"> (ред. от 11.07.2012);</w:t>
      </w:r>
    </w:p>
    <w:p w:rsidR="00944857" w:rsidRPr="00751845" w:rsidRDefault="00B20883" w:rsidP="00944857">
      <w:pPr>
        <w:pStyle w:val="a0"/>
        <w:numPr>
          <w:ilvl w:val="0"/>
          <w:numId w:val="4"/>
        </w:numPr>
        <w:ind w:left="714" w:hanging="357"/>
        <w:rPr>
          <w:lang w:val="ru-RU"/>
        </w:rPr>
      </w:pPr>
      <w:r w:rsidRPr="00751845">
        <w:rPr>
          <w:lang w:val="ru-RU"/>
        </w:rPr>
        <w:t xml:space="preserve">Устав </w:t>
      </w:r>
      <w:r w:rsidR="00993994" w:rsidRPr="00751845">
        <w:rPr>
          <w:lang w:val="ru-RU"/>
        </w:rPr>
        <w:t xml:space="preserve">сельского поселения </w:t>
      </w:r>
      <w:r w:rsidR="005C792D" w:rsidRPr="00751845">
        <w:rPr>
          <w:lang w:val="ru-RU"/>
        </w:rPr>
        <w:t>Кушманаковский</w:t>
      </w:r>
      <w:r w:rsidRPr="00751845">
        <w:rPr>
          <w:lang w:val="ru-RU"/>
        </w:rPr>
        <w:t xml:space="preserve"> сельсовет </w:t>
      </w:r>
      <w:r w:rsidR="00993994" w:rsidRPr="00751845">
        <w:rPr>
          <w:lang w:val="ru-RU"/>
        </w:rPr>
        <w:t xml:space="preserve">муниципального района </w:t>
      </w:r>
      <w:r w:rsidR="005C792D" w:rsidRPr="00751845">
        <w:rPr>
          <w:lang w:val="ru-RU"/>
        </w:rPr>
        <w:t>Бураевский</w:t>
      </w:r>
      <w:r w:rsidRPr="00751845">
        <w:rPr>
          <w:lang w:val="ru-RU"/>
        </w:rPr>
        <w:t xml:space="preserve"> район </w:t>
      </w:r>
      <w:r w:rsidR="0044493C" w:rsidRPr="00751845">
        <w:rPr>
          <w:lang w:val="ru-RU"/>
        </w:rPr>
        <w:t>Республики Башкортостан</w:t>
      </w:r>
      <w:r w:rsidR="00944857" w:rsidRPr="00751845">
        <w:rPr>
          <w:lang w:val="ru-RU"/>
        </w:rPr>
        <w:t>;</w:t>
      </w:r>
    </w:p>
    <w:p w:rsidR="007672D2" w:rsidRPr="00751845" w:rsidRDefault="005A4E3A" w:rsidP="007672D2">
      <w:pPr>
        <w:pStyle w:val="afff0"/>
        <w:numPr>
          <w:ilvl w:val="0"/>
          <w:numId w:val="4"/>
        </w:numPr>
        <w:spacing w:before="0" w:after="0"/>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Р</w:t>
      </w:r>
      <w:r w:rsidR="007672D2" w:rsidRPr="00751845">
        <w:rPr>
          <w:rFonts w:ascii="Times New Roman" w:eastAsia="Times New Roman" w:hAnsi="Times New Roman" w:cs="Times New Roman"/>
          <w:sz w:val="24"/>
          <w:szCs w:val="24"/>
        </w:rPr>
        <w:t xml:space="preserve">еспубликанские нормативы градостроительного проектирования </w:t>
      </w:r>
      <w:r w:rsidR="00415C87" w:rsidRPr="00751845">
        <w:rPr>
          <w:rFonts w:ascii="Times New Roman" w:eastAsia="Times New Roman" w:hAnsi="Times New Roman" w:cs="Times New Roman"/>
          <w:sz w:val="24"/>
          <w:szCs w:val="24"/>
        </w:rPr>
        <w:t>«</w:t>
      </w:r>
      <w:r w:rsidR="007672D2" w:rsidRPr="00751845">
        <w:rPr>
          <w:rFonts w:ascii="Times New Roman" w:eastAsia="Times New Roman" w:hAnsi="Times New Roman" w:cs="Times New Roman"/>
          <w:sz w:val="24"/>
          <w:szCs w:val="24"/>
        </w:rPr>
        <w:t>Градостроительство. Планировка и застройка городских округов, городских и сельских поселений Республики Башкортостан</w:t>
      </w:r>
      <w:r w:rsidR="00415C87" w:rsidRPr="00751845">
        <w:rPr>
          <w:rFonts w:ascii="Times New Roman" w:eastAsia="Times New Roman" w:hAnsi="Times New Roman" w:cs="Times New Roman"/>
          <w:sz w:val="24"/>
          <w:szCs w:val="24"/>
        </w:rPr>
        <w:t>»</w:t>
      </w:r>
      <w:r w:rsidR="007672D2" w:rsidRPr="00751845">
        <w:rPr>
          <w:rFonts w:ascii="Times New Roman" w:eastAsia="Times New Roman" w:hAnsi="Times New Roman" w:cs="Times New Roman"/>
          <w:sz w:val="24"/>
          <w:szCs w:val="24"/>
        </w:rPr>
        <w:t>, утвержден</w:t>
      </w:r>
      <w:r w:rsidR="00867478" w:rsidRPr="00751845">
        <w:rPr>
          <w:rFonts w:ascii="Times New Roman" w:eastAsia="Times New Roman" w:hAnsi="Times New Roman" w:cs="Times New Roman"/>
          <w:sz w:val="24"/>
          <w:szCs w:val="24"/>
        </w:rPr>
        <w:t>н</w:t>
      </w:r>
      <w:r w:rsidR="007672D2" w:rsidRPr="00751845">
        <w:rPr>
          <w:rFonts w:ascii="Times New Roman" w:eastAsia="Times New Roman" w:hAnsi="Times New Roman" w:cs="Times New Roman"/>
          <w:sz w:val="24"/>
          <w:szCs w:val="24"/>
        </w:rPr>
        <w:t>ы</w:t>
      </w:r>
      <w:r w:rsidR="00867478" w:rsidRPr="00751845">
        <w:rPr>
          <w:rFonts w:ascii="Times New Roman" w:eastAsia="Times New Roman" w:hAnsi="Times New Roman" w:cs="Times New Roman"/>
          <w:sz w:val="24"/>
          <w:szCs w:val="24"/>
        </w:rPr>
        <w:t>е</w:t>
      </w:r>
      <w:r w:rsidR="007672D2" w:rsidRPr="00751845">
        <w:rPr>
          <w:rFonts w:ascii="Times New Roman" w:eastAsia="Times New Roman" w:hAnsi="Times New Roman" w:cs="Times New Roman"/>
          <w:sz w:val="24"/>
          <w:szCs w:val="24"/>
        </w:rPr>
        <w:t xml:space="preserve"> постановлением Правительства РБ от 13.05.2008 № 153;</w:t>
      </w:r>
    </w:p>
    <w:p w:rsidR="00B20883" w:rsidRPr="00751845" w:rsidRDefault="00B20883" w:rsidP="00C53148">
      <w:pPr>
        <w:pStyle w:val="a0"/>
        <w:numPr>
          <w:ilvl w:val="0"/>
          <w:numId w:val="4"/>
        </w:numPr>
        <w:ind w:left="714" w:hanging="357"/>
        <w:rPr>
          <w:lang w:val="ru-RU"/>
        </w:rPr>
      </w:pPr>
      <w:r w:rsidRPr="00751845">
        <w:rPr>
          <w:lang w:val="ru-RU"/>
        </w:rPr>
        <w:t>Техническое задание – прилож</w:t>
      </w:r>
      <w:r w:rsidR="00923522" w:rsidRPr="00751845">
        <w:rPr>
          <w:lang w:val="ru-RU"/>
        </w:rPr>
        <w:t>ение к муниципальному контракту;</w:t>
      </w:r>
    </w:p>
    <w:p w:rsidR="00923522" w:rsidRPr="00751845" w:rsidRDefault="00DF2A15" w:rsidP="00C53148">
      <w:pPr>
        <w:pStyle w:val="a0"/>
        <w:numPr>
          <w:ilvl w:val="0"/>
          <w:numId w:val="4"/>
        </w:numPr>
        <w:ind w:left="714" w:hanging="357"/>
        <w:rPr>
          <w:lang w:val="ru-RU"/>
        </w:rPr>
      </w:pPr>
      <w:r>
        <w:rPr>
          <w:lang w:val="ru-RU"/>
        </w:rPr>
        <w:t>и</w:t>
      </w:r>
      <w:r w:rsidR="00923522" w:rsidRPr="00751845">
        <w:rPr>
          <w:lang w:val="ru-RU"/>
        </w:rPr>
        <w:t xml:space="preserve">сходные данные, предоставленные администрациями МР </w:t>
      </w:r>
      <w:r w:rsidR="005C792D" w:rsidRPr="00751845">
        <w:rPr>
          <w:lang w:val="ru-RU"/>
        </w:rPr>
        <w:t>Бураевский</w:t>
      </w:r>
      <w:r w:rsidR="00923522" w:rsidRPr="00751845">
        <w:rPr>
          <w:lang w:val="ru-RU"/>
        </w:rPr>
        <w:t xml:space="preserve"> район, сельск</w:t>
      </w:r>
      <w:r w:rsidR="0035045F" w:rsidRPr="00751845">
        <w:rPr>
          <w:lang w:val="ru-RU"/>
        </w:rPr>
        <w:t>ого</w:t>
      </w:r>
      <w:r w:rsidR="00923522" w:rsidRPr="00751845">
        <w:rPr>
          <w:lang w:val="ru-RU"/>
        </w:rPr>
        <w:t xml:space="preserve"> поселени</w:t>
      </w:r>
      <w:r w:rsidR="0035045F" w:rsidRPr="00751845">
        <w:rPr>
          <w:lang w:val="ru-RU"/>
        </w:rPr>
        <w:t>я</w:t>
      </w:r>
      <w:r w:rsidR="00923522" w:rsidRPr="00751845">
        <w:rPr>
          <w:lang w:val="ru-RU"/>
        </w:rPr>
        <w:t xml:space="preserve"> </w:t>
      </w:r>
      <w:r w:rsidR="005C792D" w:rsidRPr="00751845">
        <w:rPr>
          <w:lang w:val="ru-RU"/>
        </w:rPr>
        <w:t>Кушманаковский сельсовет;</w:t>
      </w:r>
    </w:p>
    <w:p w:rsidR="005C792D" w:rsidRPr="00751845" w:rsidRDefault="00DF2A15" w:rsidP="00C53148">
      <w:pPr>
        <w:pStyle w:val="a0"/>
        <w:numPr>
          <w:ilvl w:val="0"/>
          <w:numId w:val="4"/>
        </w:numPr>
        <w:ind w:left="714" w:hanging="357"/>
        <w:rPr>
          <w:lang w:val="ru-RU"/>
        </w:rPr>
      </w:pPr>
      <w:r>
        <w:rPr>
          <w:lang w:val="ru-RU"/>
        </w:rPr>
        <w:t>д</w:t>
      </w:r>
      <w:r w:rsidR="005C792D" w:rsidRPr="00751845">
        <w:rPr>
          <w:lang w:val="ru-RU"/>
        </w:rPr>
        <w:t>анны</w:t>
      </w:r>
      <w:r>
        <w:rPr>
          <w:lang w:val="ru-RU"/>
        </w:rPr>
        <w:t>е</w:t>
      </w:r>
      <w:r w:rsidR="005C792D" w:rsidRPr="00751845">
        <w:rPr>
          <w:lang w:val="ru-RU"/>
        </w:rPr>
        <w:t xml:space="preserve"> Федеральной службы государственной статистики.</w:t>
      </w:r>
    </w:p>
    <w:p w:rsidR="00B20883" w:rsidRPr="00751845" w:rsidRDefault="00B20883" w:rsidP="00D528A2">
      <w:pPr>
        <w:pStyle w:val="a0"/>
        <w:spacing w:before="200"/>
        <w:rPr>
          <w:lang w:val="ru-RU"/>
        </w:rPr>
      </w:pPr>
      <w:r w:rsidRPr="00751845">
        <w:rPr>
          <w:b/>
          <w:i/>
          <w:u w:val="single"/>
          <w:lang w:val="ru-RU"/>
        </w:rPr>
        <w:t>Генеральный план</w:t>
      </w:r>
      <w:r w:rsidRPr="00751845">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B20883" w:rsidRPr="00751845" w:rsidRDefault="0008631F" w:rsidP="00D528A2">
      <w:pPr>
        <w:pStyle w:val="a0"/>
        <w:spacing w:before="200"/>
        <w:rPr>
          <w:iCs/>
          <w:lang w:val="ru-RU"/>
        </w:rPr>
      </w:pPr>
      <w:r w:rsidRPr="00751845">
        <w:rPr>
          <w:b/>
          <w:i/>
          <w:u w:val="single"/>
          <w:lang w:val="ru-RU"/>
        </w:rPr>
        <w:t>Ц</w:t>
      </w:r>
      <w:r w:rsidR="00B20883" w:rsidRPr="00751845">
        <w:rPr>
          <w:b/>
          <w:i/>
          <w:u w:val="single"/>
          <w:lang w:val="ru-RU"/>
        </w:rPr>
        <w:t>ель проекта:</w:t>
      </w:r>
      <w:r w:rsidR="00B20883" w:rsidRPr="00751845">
        <w:rPr>
          <w:lang w:val="ru-RU"/>
        </w:rPr>
        <w:t xml:space="preserve"> </w:t>
      </w:r>
      <w:r w:rsidR="00B20883" w:rsidRPr="00751845">
        <w:rPr>
          <w:iCs/>
          <w:lang w:val="ru-RU"/>
        </w:rPr>
        <w:t xml:space="preserve">разработка принципиальных предложений по планировочной организации территории </w:t>
      </w:r>
      <w:r w:rsidR="00261D5F" w:rsidRPr="00751845">
        <w:rPr>
          <w:iCs/>
          <w:lang w:val="ru-RU"/>
        </w:rPr>
        <w:t>сельского поселения</w:t>
      </w:r>
      <w:r w:rsidR="00B20883" w:rsidRPr="00751845">
        <w:rPr>
          <w:iCs/>
          <w:lang w:val="ru-RU"/>
        </w:rPr>
        <w:t xml:space="preserve"> </w:t>
      </w:r>
      <w:r w:rsidR="005C792D" w:rsidRPr="00751845">
        <w:rPr>
          <w:iCs/>
          <w:lang w:val="ru-RU"/>
        </w:rPr>
        <w:t>Кушманаковский</w:t>
      </w:r>
      <w:r w:rsidR="00B20883" w:rsidRPr="00751845">
        <w:rPr>
          <w:iCs/>
          <w:lang w:val="ru-RU"/>
        </w:rPr>
        <w:t xml:space="preserve">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B20883" w:rsidRPr="00751845" w:rsidRDefault="0008631F" w:rsidP="00D528A2">
      <w:pPr>
        <w:pStyle w:val="a0"/>
        <w:spacing w:before="200"/>
        <w:outlineLvl w:val="0"/>
        <w:rPr>
          <w:b/>
          <w:i/>
          <w:u w:val="single"/>
          <w:lang w:val="ru-RU"/>
        </w:rPr>
      </w:pPr>
      <w:r w:rsidRPr="00751845">
        <w:rPr>
          <w:b/>
          <w:i/>
          <w:u w:val="single"/>
        </w:rPr>
        <w:t>Этапы реализации проекта</w:t>
      </w:r>
      <w:r w:rsidRPr="00751845">
        <w:rPr>
          <w:b/>
          <w:i/>
          <w:u w:val="single"/>
          <w:lang w:val="ru-RU"/>
        </w:rPr>
        <w:t>:</w:t>
      </w:r>
    </w:p>
    <w:p w:rsidR="00A46EA3" w:rsidRPr="00751845" w:rsidRDefault="00A46EA3" w:rsidP="00807E06">
      <w:pPr>
        <w:numPr>
          <w:ilvl w:val="0"/>
          <w:numId w:val="2"/>
        </w:numPr>
        <w:tabs>
          <w:tab w:val="clear" w:pos="1189"/>
        </w:tabs>
        <w:spacing w:before="0" w:after="0"/>
        <w:ind w:left="0" w:firstLine="284"/>
        <w:rPr>
          <w:rFonts w:ascii="Times New Roman" w:hAnsi="Times New Roman" w:cs="Times New Roman"/>
          <w:sz w:val="24"/>
          <w:szCs w:val="24"/>
        </w:rPr>
      </w:pPr>
      <w:r w:rsidRPr="00751845">
        <w:rPr>
          <w:rFonts w:ascii="Times New Roman" w:hAnsi="Times New Roman" w:cs="Times New Roman"/>
          <w:sz w:val="24"/>
          <w:szCs w:val="24"/>
        </w:rPr>
        <w:t xml:space="preserve">исходный срок – </w:t>
      </w:r>
      <w:r w:rsidR="00A80C79" w:rsidRPr="00751845">
        <w:rPr>
          <w:rFonts w:ascii="Times New Roman" w:hAnsi="Times New Roman" w:cs="Times New Roman"/>
          <w:sz w:val="24"/>
          <w:szCs w:val="24"/>
        </w:rPr>
        <w:t>2012</w:t>
      </w:r>
      <w:r w:rsidRPr="00751845">
        <w:rPr>
          <w:rFonts w:ascii="Times New Roman" w:hAnsi="Times New Roman" w:cs="Times New Roman"/>
          <w:sz w:val="24"/>
          <w:szCs w:val="24"/>
        </w:rPr>
        <w:t xml:space="preserve"> год;</w:t>
      </w:r>
    </w:p>
    <w:p w:rsidR="00B20883" w:rsidRPr="00751845" w:rsidRDefault="00A46EA3" w:rsidP="00807E06">
      <w:pPr>
        <w:numPr>
          <w:ilvl w:val="0"/>
          <w:numId w:val="2"/>
        </w:numPr>
        <w:tabs>
          <w:tab w:val="clear" w:pos="1189"/>
        </w:tabs>
        <w:spacing w:before="0" w:after="0"/>
        <w:ind w:left="0" w:firstLine="284"/>
        <w:rPr>
          <w:rFonts w:ascii="Times New Roman" w:hAnsi="Times New Roman" w:cs="Times New Roman"/>
          <w:sz w:val="24"/>
          <w:szCs w:val="24"/>
        </w:rPr>
      </w:pPr>
      <w:r w:rsidRPr="00751845">
        <w:rPr>
          <w:rFonts w:ascii="Times New Roman" w:hAnsi="Times New Roman" w:cs="Times New Roman"/>
          <w:sz w:val="24"/>
          <w:szCs w:val="24"/>
        </w:rPr>
        <w:t>1</w:t>
      </w:r>
      <w:r w:rsidR="00B20883" w:rsidRPr="00751845">
        <w:rPr>
          <w:rFonts w:ascii="Times New Roman" w:hAnsi="Times New Roman" w:cs="Times New Roman"/>
          <w:sz w:val="24"/>
          <w:szCs w:val="24"/>
        </w:rPr>
        <w:t xml:space="preserve"> очередь – </w:t>
      </w:r>
      <w:r w:rsidRPr="00751845">
        <w:rPr>
          <w:rFonts w:ascii="Times New Roman" w:hAnsi="Times New Roman" w:cs="Times New Roman"/>
          <w:sz w:val="24"/>
          <w:szCs w:val="24"/>
        </w:rPr>
        <w:t>2013-202</w:t>
      </w:r>
      <w:r w:rsidR="00A80C79" w:rsidRPr="00751845">
        <w:rPr>
          <w:rFonts w:ascii="Times New Roman" w:hAnsi="Times New Roman" w:cs="Times New Roman"/>
          <w:sz w:val="24"/>
          <w:szCs w:val="24"/>
        </w:rPr>
        <w:t>2</w:t>
      </w:r>
      <w:r w:rsidR="00B20883" w:rsidRPr="00751845">
        <w:rPr>
          <w:rFonts w:ascii="Times New Roman" w:hAnsi="Times New Roman" w:cs="Times New Roman"/>
          <w:sz w:val="24"/>
          <w:szCs w:val="24"/>
        </w:rPr>
        <w:t xml:space="preserve"> </w:t>
      </w:r>
      <w:r w:rsidRPr="00751845">
        <w:rPr>
          <w:rFonts w:ascii="Times New Roman" w:hAnsi="Times New Roman" w:cs="Times New Roman"/>
          <w:sz w:val="24"/>
          <w:szCs w:val="24"/>
        </w:rPr>
        <w:t>г</w:t>
      </w:r>
      <w:r w:rsidR="00B20883" w:rsidRPr="00751845">
        <w:rPr>
          <w:rFonts w:ascii="Times New Roman" w:hAnsi="Times New Roman" w:cs="Times New Roman"/>
          <w:sz w:val="24"/>
          <w:szCs w:val="24"/>
        </w:rPr>
        <w:t>г.</w:t>
      </w:r>
      <w:r w:rsidRPr="00751845">
        <w:rPr>
          <w:rFonts w:ascii="Times New Roman" w:hAnsi="Times New Roman" w:cs="Times New Roman"/>
          <w:sz w:val="24"/>
          <w:szCs w:val="24"/>
        </w:rPr>
        <w:t>;</w:t>
      </w:r>
    </w:p>
    <w:p w:rsidR="00B20883" w:rsidRPr="00751845" w:rsidRDefault="00A46EA3" w:rsidP="00807E06">
      <w:pPr>
        <w:numPr>
          <w:ilvl w:val="0"/>
          <w:numId w:val="2"/>
        </w:numPr>
        <w:tabs>
          <w:tab w:val="clear" w:pos="1189"/>
        </w:tabs>
        <w:spacing w:before="0"/>
        <w:ind w:left="0" w:firstLine="284"/>
        <w:rPr>
          <w:rFonts w:ascii="Times New Roman" w:hAnsi="Times New Roman" w:cs="Times New Roman"/>
          <w:sz w:val="24"/>
          <w:szCs w:val="24"/>
        </w:rPr>
      </w:pPr>
      <w:r w:rsidRPr="00751845">
        <w:rPr>
          <w:rFonts w:ascii="Times New Roman" w:hAnsi="Times New Roman" w:cs="Times New Roman"/>
          <w:sz w:val="24"/>
          <w:szCs w:val="24"/>
        </w:rPr>
        <w:t>р</w:t>
      </w:r>
      <w:r w:rsidR="00B20883" w:rsidRPr="00751845">
        <w:rPr>
          <w:rFonts w:ascii="Times New Roman" w:hAnsi="Times New Roman" w:cs="Times New Roman"/>
          <w:sz w:val="24"/>
          <w:szCs w:val="24"/>
        </w:rPr>
        <w:t xml:space="preserve">асчетный срок – </w:t>
      </w:r>
      <w:r w:rsidRPr="00751845">
        <w:rPr>
          <w:rFonts w:ascii="Times New Roman" w:hAnsi="Times New Roman" w:cs="Times New Roman"/>
          <w:sz w:val="24"/>
          <w:szCs w:val="24"/>
        </w:rPr>
        <w:t>202</w:t>
      </w:r>
      <w:r w:rsidR="00A80C79" w:rsidRPr="00751845">
        <w:rPr>
          <w:rFonts w:ascii="Times New Roman" w:hAnsi="Times New Roman" w:cs="Times New Roman"/>
          <w:sz w:val="24"/>
          <w:szCs w:val="24"/>
        </w:rPr>
        <w:t>3</w:t>
      </w:r>
      <w:r w:rsidRPr="00751845">
        <w:rPr>
          <w:rFonts w:ascii="Times New Roman" w:hAnsi="Times New Roman" w:cs="Times New Roman"/>
          <w:sz w:val="24"/>
          <w:szCs w:val="24"/>
        </w:rPr>
        <w:t>-203</w:t>
      </w:r>
      <w:r w:rsidR="00A80C79" w:rsidRPr="00751845">
        <w:rPr>
          <w:rFonts w:ascii="Times New Roman" w:hAnsi="Times New Roman" w:cs="Times New Roman"/>
          <w:sz w:val="24"/>
          <w:szCs w:val="24"/>
        </w:rPr>
        <w:t>7</w:t>
      </w:r>
      <w:r w:rsidR="00B20883" w:rsidRPr="00751845">
        <w:rPr>
          <w:rFonts w:ascii="Times New Roman" w:hAnsi="Times New Roman" w:cs="Times New Roman"/>
          <w:sz w:val="24"/>
          <w:szCs w:val="24"/>
        </w:rPr>
        <w:t xml:space="preserve"> </w:t>
      </w:r>
      <w:r w:rsidRPr="00751845">
        <w:rPr>
          <w:rFonts w:ascii="Times New Roman" w:hAnsi="Times New Roman" w:cs="Times New Roman"/>
          <w:sz w:val="24"/>
          <w:szCs w:val="24"/>
        </w:rPr>
        <w:t>г</w:t>
      </w:r>
      <w:r w:rsidR="00B20883" w:rsidRPr="00751845">
        <w:rPr>
          <w:rFonts w:ascii="Times New Roman" w:hAnsi="Times New Roman" w:cs="Times New Roman"/>
          <w:sz w:val="24"/>
          <w:szCs w:val="24"/>
        </w:rPr>
        <w:t>г.</w:t>
      </w:r>
    </w:p>
    <w:p w:rsidR="00B20883" w:rsidRPr="00751845" w:rsidRDefault="0008631F" w:rsidP="00D528A2">
      <w:pPr>
        <w:pStyle w:val="a0"/>
        <w:spacing w:before="200"/>
        <w:outlineLvl w:val="0"/>
        <w:rPr>
          <w:b/>
          <w:i/>
          <w:u w:val="single"/>
          <w:lang w:val="ru-RU"/>
        </w:rPr>
      </w:pPr>
      <w:r w:rsidRPr="00751845">
        <w:rPr>
          <w:b/>
          <w:i/>
          <w:u w:val="single"/>
          <w:lang w:val="ru-RU"/>
        </w:rPr>
        <w:t>З</w:t>
      </w:r>
      <w:r w:rsidR="00B20883" w:rsidRPr="00751845">
        <w:rPr>
          <w:b/>
          <w:i/>
          <w:u w:val="single"/>
          <w:lang w:val="ru-RU"/>
        </w:rPr>
        <w:t>адачи разработки проекта</w:t>
      </w:r>
      <w:r w:rsidR="00AD4558" w:rsidRPr="00751845">
        <w:rPr>
          <w:b/>
          <w:i/>
          <w:u w:val="single"/>
          <w:lang w:val="ru-RU"/>
        </w:rPr>
        <w:t>:</w:t>
      </w:r>
    </w:p>
    <w:p w:rsidR="00B20883" w:rsidRPr="00751845" w:rsidRDefault="00B20883" w:rsidP="00C53148">
      <w:pPr>
        <w:pStyle w:val="a0"/>
        <w:numPr>
          <w:ilvl w:val="0"/>
          <w:numId w:val="5"/>
        </w:numPr>
        <w:tabs>
          <w:tab w:val="left" w:pos="993"/>
        </w:tabs>
        <w:ind w:left="0" w:firstLine="709"/>
        <w:rPr>
          <w:lang w:val="ru-RU"/>
        </w:rPr>
      </w:pPr>
      <w:r w:rsidRPr="00751845">
        <w:rPr>
          <w:lang w:val="ru-RU"/>
        </w:rPr>
        <w:t xml:space="preserve">Обеспечение устойчивого развития территории </w:t>
      </w:r>
      <w:r w:rsidR="0044493C" w:rsidRPr="00751845">
        <w:rPr>
          <w:lang w:val="ru-RU"/>
        </w:rPr>
        <w:t>сельского поселения</w:t>
      </w:r>
      <w:r w:rsidRPr="00751845">
        <w:rPr>
          <w:lang w:val="ru-RU"/>
        </w:rPr>
        <w:t>, создание благоприятных условий проживания населения, исходя из совокупности экологических, экономических, социальных и иных факторов.</w:t>
      </w:r>
    </w:p>
    <w:p w:rsidR="00B20883" w:rsidRPr="00751845" w:rsidRDefault="00B20883" w:rsidP="00C53148">
      <w:pPr>
        <w:pStyle w:val="a0"/>
        <w:numPr>
          <w:ilvl w:val="0"/>
          <w:numId w:val="5"/>
        </w:numPr>
        <w:tabs>
          <w:tab w:val="left" w:pos="993"/>
        </w:tabs>
        <w:ind w:left="0" w:firstLine="709"/>
        <w:rPr>
          <w:lang w:val="ru-RU"/>
        </w:rPr>
      </w:pPr>
      <w:r w:rsidRPr="00751845">
        <w:rPr>
          <w:lang w:val="ru-RU"/>
        </w:rPr>
        <w:t xml:space="preserve">Совершенствование архитектурно-планировочной организации территории населенного пункта, расположенных на территории </w:t>
      </w:r>
      <w:r w:rsidR="0044493C" w:rsidRPr="00751845">
        <w:rPr>
          <w:lang w:val="ru-RU"/>
        </w:rPr>
        <w:t>сельского поселения</w:t>
      </w:r>
      <w:r w:rsidR="00B4235D" w:rsidRPr="00751845">
        <w:rPr>
          <w:lang w:val="ru-RU"/>
        </w:rPr>
        <w:t xml:space="preserve"> объектов</w:t>
      </w:r>
      <w:r w:rsidRPr="00751845">
        <w:rPr>
          <w:lang w:val="ru-RU"/>
        </w:rPr>
        <w:t>.</w:t>
      </w:r>
    </w:p>
    <w:p w:rsidR="00B20883" w:rsidRPr="00751845" w:rsidRDefault="00B20883" w:rsidP="00C53148">
      <w:pPr>
        <w:pStyle w:val="a0"/>
        <w:numPr>
          <w:ilvl w:val="0"/>
          <w:numId w:val="5"/>
        </w:numPr>
        <w:tabs>
          <w:tab w:val="left" w:pos="993"/>
        </w:tabs>
        <w:ind w:left="0" w:firstLine="709"/>
        <w:rPr>
          <w:lang w:val="ru-RU"/>
        </w:rPr>
      </w:pPr>
      <w:r w:rsidRPr="00751845">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B20883" w:rsidRPr="00751845" w:rsidRDefault="00B20883" w:rsidP="00C53148">
      <w:pPr>
        <w:pStyle w:val="a0"/>
        <w:numPr>
          <w:ilvl w:val="0"/>
          <w:numId w:val="5"/>
        </w:numPr>
        <w:tabs>
          <w:tab w:val="left" w:pos="993"/>
        </w:tabs>
        <w:ind w:left="0" w:firstLine="709"/>
        <w:rPr>
          <w:lang w:val="ru-RU"/>
        </w:rPr>
      </w:pPr>
      <w:r w:rsidRPr="00751845">
        <w:rPr>
          <w:lang w:val="ru-RU"/>
        </w:rPr>
        <w:t>Сохранение сельскохозяйственных пахотных земель, имеющих высокую кадастровую оценку.</w:t>
      </w:r>
    </w:p>
    <w:p w:rsidR="00B20883" w:rsidRPr="00751845" w:rsidRDefault="00B20883" w:rsidP="00C53148">
      <w:pPr>
        <w:pStyle w:val="a0"/>
        <w:numPr>
          <w:ilvl w:val="0"/>
          <w:numId w:val="5"/>
        </w:numPr>
        <w:tabs>
          <w:tab w:val="left" w:pos="993"/>
        </w:tabs>
        <w:ind w:left="0" w:firstLine="709"/>
        <w:rPr>
          <w:lang w:val="ru-RU"/>
        </w:rPr>
      </w:pPr>
      <w:r w:rsidRPr="00751845">
        <w:rPr>
          <w:lang w:val="ru-RU"/>
        </w:rPr>
        <w:t xml:space="preserve">Формирование природозащитного каркаса территории, препятствующего развитию эрозионных процессов. </w:t>
      </w:r>
    </w:p>
    <w:p w:rsidR="00B20883" w:rsidRPr="00751845" w:rsidRDefault="00B20883" w:rsidP="00C53148">
      <w:pPr>
        <w:pStyle w:val="a0"/>
        <w:numPr>
          <w:ilvl w:val="0"/>
          <w:numId w:val="5"/>
        </w:numPr>
        <w:tabs>
          <w:tab w:val="left" w:pos="993"/>
        </w:tabs>
        <w:ind w:left="0" w:firstLine="709"/>
        <w:rPr>
          <w:lang w:val="ru-RU"/>
        </w:rPr>
      </w:pPr>
      <w:r w:rsidRPr="00751845">
        <w:rPr>
          <w:lang w:val="ru-RU"/>
        </w:rPr>
        <w:t>Создание планировочных условий для развития агропромышленного комплекса.</w:t>
      </w:r>
    </w:p>
    <w:p w:rsidR="00B20883" w:rsidRPr="00751845" w:rsidRDefault="00B20883" w:rsidP="00C53148">
      <w:pPr>
        <w:pStyle w:val="a0"/>
        <w:numPr>
          <w:ilvl w:val="0"/>
          <w:numId w:val="5"/>
        </w:numPr>
        <w:tabs>
          <w:tab w:val="left" w:pos="993"/>
        </w:tabs>
        <w:ind w:left="0" w:firstLine="709"/>
        <w:rPr>
          <w:lang w:val="ru-RU"/>
        </w:rPr>
      </w:pPr>
      <w:r w:rsidRPr="00751845">
        <w:rPr>
          <w:lang w:val="ru-RU"/>
        </w:rPr>
        <w:t xml:space="preserve">Создание условий по восстановлению и дальнейшему развитию сфер жизнеобеспечения населения, закрепления численности и притока населения за счет </w:t>
      </w:r>
      <w:r w:rsidRPr="00751845">
        <w:rPr>
          <w:lang w:val="ru-RU"/>
        </w:rPr>
        <w:lastRenderedPageBreak/>
        <w:t>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B20883" w:rsidRPr="00751845" w:rsidRDefault="00B20883" w:rsidP="00D528A2">
      <w:pPr>
        <w:pStyle w:val="a0"/>
        <w:spacing w:before="200"/>
        <w:rPr>
          <w:lang w:val="ru-RU"/>
        </w:rPr>
      </w:pPr>
      <w:r w:rsidRPr="00751845">
        <w:rPr>
          <w:lang w:val="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B20883" w:rsidRPr="00751845" w:rsidRDefault="00B20883" w:rsidP="00D528A2">
      <w:pPr>
        <w:pStyle w:val="a0"/>
        <w:rPr>
          <w:lang w:val="ru-RU"/>
        </w:rPr>
      </w:pPr>
      <w:r w:rsidRPr="00751845">
        <w:rPr>
          <w:lang w:val="ru-RU"/>
        </w:rPr>
        <w:t>Цел</w:t>
      </w:r>
      <w:r w:rsidR="00261D5F" w:rsidRPr="00751845">
        <w:rPr>
          <w:lang w:val="ru-RU"/>
        </w:rPr>
        <w:t>и, задачи и мероприятия проекта г</w:t>
      </w:r>
      <w:r w:rsidRPr="00751845">
        <w:rPr>
          <w:lang w:val="ru-RU"/>
        </w:rPr>
        <w:t xml:space="preserve">енерального плана </w:t>
      </w:r>
      <w:r w:rsidR="00261D5F" w:rsidRPr="00751845">
        <w:rPr>
          <w:lang w:val="ru-RU"/>
        </w:rPr>
        <w:t>сельского поселения</w:t>
      </w:r>
      <w:r w:rsidRPr="00751845">
        <w:rPr>
          <w:lang w:val="ru-RU"/>
        </w:rPr>
        <w:t xml:space="preserve"> </w:t>
      </w:r>
      <w:r w:rsidR="005C792D" w:rsidRPr="00751845">
        <w:rPr>
          <w:lang w:val="ru-RU"/>
        </w:rPr>
        <w:t>Кушманаковский</w:t>
      </w:r>
      <w:r w:rsidRPr="00751845">
        <w:rPr>
          <w:lang w:val="ru-RU"/>
        </w:rPr>
        <w:t xml:space="preserve"> сельсовет </w:t>
      </w:r>
      <w:r w:rsidR="00261D5F" w:rsidRPr="00751845">
        <w:rPr>
          <w:lang w:val="ru-RU"/>
        </w:rPr>
        <w:t xml:space="preserve">муниципального района </w:t>
      </w:r>
      <w:r w:rsidR="005C792D" w:rsidRPr="00751845">
        <w:rPr>
          <w:lang w:val="ru-RU"/>
        </w:rPr>
        <w:t>Бураевский</w:t>
      </w:r>
      <w:r w:rsidRPr="00751845">
        <w:rPr>
          <w:lang w:val="ru-RU"/>
        </w:rPr>
        <w:t xml:space="preserve"> район </w:t>
      </w:r>
      <w:r w:rsidR="0044493C" w:rsidRPr="00751845">
        <w:rPr>
          <w:lang w:val="ru-RU"/>
        </w:rPr>
        <w:t>Республики Башкортостан</w:t>
      </w:r>
      <w:r w:rsidRPr="00751845">
        <w:rPr>
          <w:lang w:val="ru-RU"/>
        </w:rPr>
        <w:t xml:space="preserve"> сформированы на основании стратегических приоритетов федерального и регионального уровней, предусмотренных в следующих документах: </w:t>
      </w:r>
    </w:p>
    <w:p w:rsidR="00B20883" w:rsidRPr="00751845" w:rsidRDefault="00B20883" w:rsidP="00C53148">
      <w:pPr>
        <w:pStyle w:val="a0"/>
        <w:numPr>
          <w:ilvl w:val="0"/>
          <w:numId w:val="6"/>
        </w:numPr>
        <w:rPr>
          <w:lang w:val="ru-RU"/>
        </w:rPr>
      </w:pPr>
      <w:r w:rsidRPr="00751845">
        <w:rPr>
          <w:lang w:val="ru-RU"/>
        </w:rPr>
        <w:t xml:space="preserve">Концепция долгосрочного социально-экономического развития Российской Федерации до 2020 года, утверждена распоряжением Правительства РФ от 17.11.2008 </w:t>
      </w:r>
      <w:r w:rsidR="00F22C35" w:rsidRPr="00751845">
        <w:rPr>
          <w:lang w:val="ru-RU"/>
        </w:rPr>
        <w:t>№</w:t>
      </w:r>
      <w:r w:rsidR="0049475F" w:rsidRPr="00751845">
        <w:rPr>
          <w:lang w:val="ru-RU"/>
        </w:rPr>
        <w:t xml:space="preserve"> </w:t>
      </w:r>
      <w:r w:rsidRPr="00751845">
        <w:rPr>
          <w:lang w:val="ru-RU"/>
        </w:rPr>
        <w:t>1662-р (подготовлено Минэкономразвития России, 2007 г.);</w:t>
      </w:r>
    </w:p>
    <w:p w:rsidR="00261D5F" w:rsidRPr="00751845" w:rsidRDefault="00261D5F" w:rsidP="00261D5F">
      <w:pPr>
        <w:pStyle w:val="afff0"/>
        <w:numPr>
          <w:ilvl w:val="0"/>
          <w:numId w:val="6"/>
        </w:numPr>
        <w:spacing w:before="0" w:after="0"/>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Стратегия социально-экономического развития Приволжского федерального округа до 2020 года, утверждена распоряжением Правительства РФ от 07.02.2011 № 165-р;</w:t>
      </w:r>
    </w:p>
    <w:p w:rsidR="00261D5F" w:rsidRPr="00751845" w:rsidRDefault="00261D5F" w:rsidP="00261D5F">
      <w:pPr>
        <w:pStyle w:val="afff0"/>
        <w:numPr>
          <w:ilvl w:val="0"/>
          <w:numId w:val="6"/>
        </w:numPr>
        <w:spacing w:before="0" w:after="0"/>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Стратегия социально-экономического развития Республики Башкортостан до 2020 года, утверждена постановлением Правительства РБ от 30.09.2009 № 370;</w:t>
      </w:r>
    </w:p>
    <w:p w:rsidR="00E14228" w:rsidRPr="00751845" w:rsidRDefault="00E14228" w:rsidP="00261D5F">
      <w:pPr>
        <w:pStyle w:val="afff0"/>
        <w:numPr>
          <w:ilvl w:val="0"/>
          <w:numId w:val="6"/>
        </w:numPr>
        <w:spacing w:before="0" w:after="0"/>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 xml:space="preserve">Схема территориального планирования Республики Башкортостан, разработанная ООО </w:t>
      </w:r>
      <w:r w:rsidR="00415C87" w:rsidRPr="00751845">
        <w:rPr>
          <w:rFonts w:ascii="Times New Roman" w:eastAsia="Times New Roman" w:hAnsi="Times New Roman" w:cs="Times New Roman"/>
          <w:sz w:val="24"/>
          <w:szCs w:val="24"/>
        </w:rPr>
        <w:t>«</w:t>
      </w:r>
      <w:r w:rsidRPr="00751845">
        <w:rPr>
          <w:rFonts w:ascii="Times New Roman" w:eastAsia="Times New Roman" w:hAnsi="Times New Roman" w:cs="Times New Roman"/>
          <w:sz w:val="24"/>
          <w:szCs w:val="24"/>
        </w:rPr>
        <w:t>Институт строительных проектов</w:t>
      </w:r>
      <w:r w:rsidR="00415C87" w:rsidRPr="00751845">
        <w:rPr>
          <w:rFonts w:ascii="Times New Roman" w:eastAsia="Times New Roman" w:hAnsi="Times New Roman" w:cs="Times New Roman"/>
          <w:sz w:val="24"/>
          <w:szCs w:val="24"/>
        </w:rPr>
        <w:t>»</w:t>
      </w:r>
      <w:r w:rsidRPr="00751845">
        <w:rPr>
          <w:rFonts w:ascii="Times New Roman" w:eastAsia="Times New Roman" w:hAnsi="Times New Roman" w:cs="Times New Roman"/>
          <w:sz w:val="24"/>
          <w:szCs w:val="24"/>
        </w:rPr>
        <w:t>, г. Санкт-Петербург</w:t>
      </w:r>
      <w:r w:rsidR="00B43CF1" w:rsidRPr="00751845">
        <w:rPr>
          <w:rFonts w:ascii="Times New Roman" w:eastAsia="Times New Roman" w:hAnsi="Times New Roman" w:cs="Times New Roman"/>
          <w:sz w:val="24"/>
          <w:szCs w:val="24"/>
        </w:rPr>
        <w:t>.</w:t>
      </w:r>
    </w:p>
    <w:p w:rsidR="00B20883" w:rsidRPr="00751845" w:rsidRDefault="00B20883" w:rsidP="00A306FA">
      <w:pPr>
        <w:pStyle w:val="a0"/>
        <w:spacing w:before="120"/>
        <w:rPr>
          <w:lang w:val="ru-RU"/>
        </w:rPr>
      </w:pPr>
      <w:r w:rsidRPr="00751845">
        <w:rPr>
          <w:lang w:val="ru-RU"/>
        </w:rPr>
        <w:t xml:space="preserve">Исходная информация, необходимая для разработки проекта предоставлялась подразделениями муниципальной власти, </w:t>
      </w:r>
      <w:r w:rsidR="00A306FA" w:rsidRPr="00751845">
        <w:rPr>
          <w:lang w:val="ru-RU"/>
        </w:rPr>
        <w:t>О</w:t>
      </w:r>
      <w:r w:rsidRPr="00751845">
        <w:rPr>
          <w:lang w:val="ru-RU"/>
        </w:rPr>
        <w:t>тделом</w:t>
      </w:r>
      <w:r w:rsidR="00A46EA3" w:rsidRPr="00751845">
        <w:rPr>
          <w:lang w:val="ru-RU"/>
        </w:rPr>
        <w:t xml:space="preserve"> архитектуры</w:t>
      </w:r>
      <w:r w:rsidR="00533787" w:rsidRPr="00751845">
        <w:rPr>
          <w:lang w:val="ru-RU"/>
        </w:rPr>
        <w:t xml:space="preserve"> и градо</w:t>
      </w:r>
      <w:r w:rsidR="00A46EA3" w:rsidRPr="00751845">
        <w:rPr>
          <w:lang w:val="ru-RU"/>
        </w:rPr>
        <w:t xml:space="preserve">строительства </w:t>
      </w:r>
      <w:r w:rsidR="00A306FA" w:rsidRPr="00751845">
        <w:rPr>
          <w:lang w:val="ru-RU"/>
        </w:rPr>
        <w:t>А</w:t>
      </w:r>
      <w:r w:rsidR="00A46EA3" w:rsidRPr="00751845">
        <w:rPr>
          <w:lang w:val="ru-RU"/>
        </w:rPr>
        <w:t xml:space="preserve">дминистрации МР </w:t>
      </w:r>
      <w:r w:rsidR="005C792D" w:rsidRPr="00751845">
        <w:rPr>
          <w:lang w:val="ru-RU"/>
        </w:rPr>
        <w:t>Бураевский</w:t>
      </w:r>
      <w:r w:rsidR="00A46EA3" w:rsidRPr="00751845">
        <w:rPr>
          <w:lang w:val="ru-RU"/>
        </w:rPr>
        <w:t xml:space="preserve"> район РБ, </w:t>
      </w:r>
      <w:r w:rsidR="00A306FA" w:rsidRPr="00751845">
        <w:rPr>
          <w:lang w:val="ru-RU"/>
        </w:rPr>
        <w:t>А</w:t>
      </w:r>
      <w:r w:rsidR="00A46EA3" w:rsidRPr="00751845">
        <w:rPr>
          <w:lang w:val="ru-RU"/>
        </w:rPr>
        <w:t xml:space="preserve">дминистрацией СП </w:t>
      </w:r>
      <w:r w:rsidR="005C792D" w:rsidRPr="00751845">
        <w:rPr>
          <w:lang w:val="ru-RU"/>
        </w:rPr>
        <w:t>Кушманаковский</w:t>
      </w:r>
      <w:r w:rsidR="00A46EA3" w:rsidRPr="00751845">
        <w:rPr>
          <w:lang w:val="ru-RU"/>
        </w:rPr>
        <w:t xml:space="preserve"> сельсовет, </w:t>
      </w:r>
      <w:r w:rsidRPr="00751845">
        <w:rPr>
          <w:lang w:val="ru-RU"/>
        </w:rPr>
        <w:t>иными органами управления, предприятиями, научно-исследовательскими организациями.</w:t>
      </w:r>
    </w:p>
    <w:p w:rsidR="00B4235D" w:rsidRPr="00751845" w:rsidRDefault="00B4235D" w:rsidP="00B4235D">
      <w:pPr>
        <w:pStyle w:val="a0"/>
        <w:spacing w:before="200"/>
        <w:outlineLvl w:val="0"/>
        <w:rPr>
          <w:b/>
          <w:i/>
          <w:u w:val="single"/>
          <w:lang w:val="ru-RU"/>
        </w:rPr>
      </w:pPr>
      <w:r w:rsidRPr="00751845">
        <w:rPr>
          <w:b/>
          <w:i/>
          <w:u w:val="single"/>
          <w:lang w:val="ru-RU"/>
        </w:rPr>
        <w:t>Нормативная база:</w:t>
      </w:r>
    </w:p>
    <w:p w:rsidR="00B4235D" w:rsidRPr="00751845" w:rsidRDefault="00B4235D" w:rsidP="00B4235D">
      <w:pPr>
        <w:pStyle w:val="a0"/>
        <w:rPr>
          <w:lang w:val="ru-RU"/>
        </w:rPr>
      </w:pPr>
      <w:r w:rsidRPr="00751845">
        <w:rPr>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B4235D" w:rsidRPr="00751845" w:rsidRDefault="00B4235D" w:rsidP="00C77C1C">
      <w:pPr>
        <w:pStyle w:val="a0"/>
        <w:spacing w:before="120"/>
        <w:outlineLvl w:val="0"/>
        <w:rPr>
          <w:i/>
          <w:lang w:val="ru-RU"/>
        </w:rPr>
      </w:pPr>
      <w:r w:rsidRPr="00751845">
        <w:rPr>
          <w:i/>
          <w:lang w:val="ru-RU"/>
        </w:rPr>
        <w:t xml:space="preserve">1. Законы Российской Федерации и </w:t>
      </w:r>
      <w:r w:rsidR="0044493C" w:rsidRPr="00751845">
        <w:rPr>
          <w:i/>
          <w:lang w:val="ru-RU"/>
        </w:rPr>
        <w:t>Республики Башкортостан</w:t>
      </w:r>
      <w:r w:rsidRPr="00751845">
        <w:rPr>
          <w:i/>
          <w:lang w:val="ru-RU"/>
        </w:rPr>
        <w:t>:</w:t>
      </w:r>
    </w:p>
    <w:p w:rsidR="00B4235D" w:rsidRPr="00751845" w:rsidRDefault="00B4235D" w:rsidP="00B4235D">
      <w:pPr>
        <w:pStyle w:val="a0"/>
        <w:numPr>
          <w:ilvl w:val="0"/>
          <w:numId w:val="6"/>
        </w:numPr>
        <w:rPr>
          <w:lang w:val="ru-RU"/>
        </w:rPr>
      </w:pPr>
      <w:r w:rsidRPr="00751845">
        <w:rPr>
          <w:lang w:val="ru-RU"/>
        </w:rPr>
        <w:t>Градостроительный кодекс Российской Федерации (№ 190-ФЗ от 29.12.2004</w:t>
      </w:r>
      <w:r w:rsidR="00DC706D" w:rsidRPr="00751845">
        <w:rPr>
          <w:lang w:val="ru-RU"/>
        </w:rPr>
        <w:t>, ред. от 21.10.2013</w:t>
      </w:r>
      <w:r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Федеральный закон </w:t>
      </w:r>
      <w:r w:rsidR="00415C87" w:rsidRPr="00751845">
        <w:rPr>
          <w:lang w:val="ru-RU"/>
        </w:rPr>
        <w:t>«</w:t>
      </w:r>
      <w:r w:rsidRPr="00751845">
        <w:rPr>
          <w:lang w:val="ru-RU"/>
        </w:rPr>
        <w:t>О введении в действие Градостроительного кодекса Российской Федерации</w:t>
      </w:r>
      <w:r w:rsidR="00415C87" w:rsidRPr="00751845">
        <w:rPr>
          <w:lang w:val="ru-RU"/>
        </w:rPr>
        <w:t>»</w:t>
      </w:r>
      <w:r w:rsidRPr="00751845">
        <w:rPr>
          <w:lang w:val="ru-RU"/>
        </w:rPr>
        <w:t xml:space="preserve"> (№ 191-ФЗ от 29.12.2004);</w:t>
      </w:r>
    </w:p>
    <w:p w:rsidR="00B4235D" w:rsidRPr="00751845" w:rsidRDefault="00B4235D" w:rsidP="00B4235D">
      <w:pPr>
        <w:pStyle w:val="a0"/>
        <w:numPr>
          <w:ilvl w:val="0"/>
          <w:numId w:val="6"/>
        </w:numPr>
        <w:rPr>
          <w:lang w:val="ru-RU"/>
        </w:rPr>
      </w:pPr>
      <w:r w:rsidRPr="00751845">
        <w:rPr>
          <w:lang w:val="ru-RU"/>
        </w:rPr>
        <w:t xml:space="preserve">Федеральный закон </w:t>
      </w:r>
      <w:r w:rsidR="00415C87" w:rsidRPr="00751845">
        <w:rPr>
          <w:lang w:val="ru-RU"/>
        </w:rPr>
        <w:t>«</w:t>
      </w:r>
      <w:r w:rsidRPr="00751845">
        <w:rPr>
          <w:lang w:val="ru-RU"/>
        </w:rPr>
        <w:t>О внесении изменений в Градостроительный кодекс Российской Федерации и отдельные законодательные акты РФ</w:t>
      </w:r>
      <w:r w:rsidR="00415C87" w:rsidRPr="00751845">
        <w:rPr>
          <w:lang w:val="ru-RU"/>
        </w:rPr>
        <w:t>»</w:t>
      </w:r>
      <w:r w:rsidRPr="00751845">
        <w:rPr>
          <w:lang w:val="ru-RU"/>
        </w:rPr>
        <w:t xml:space="preserve"> (№ 232-ФЗ от 24.11.2006</w:t>
      </w:r>
      <w:r w:rsidR="00DC706D" w:rsidRPr="00751845">
        <w:rPr>
          <w:lang w:val="ru-RU"/>
        </w:rPr>
        <w:t>, ред. от 23.07.2013</w:t>
      </w:r>
      <w:r w:rsidRPr="00751845">
        <w:rPr>
          <w:lang w:val="ru-RU"/>
        </w:rPr>
        <w:t>);</w:t>
      </w:r>
    </w:p>
    <w:p w:rsidR="00B4235D" w:rsidRPr="00751845" w:rsidRDefault="00B4235D" w:rsidP="00B4235D">
      <w:pPr>
        <w:pStyle w:val="a0"/>
        <w:numPr>
          <w:ilvl w:val="0"/>
          <w:numId w:val="6"/>
        </w:numPr>
        <w:rPr>
          <w:lang w:val="ru-RU"/>
        </w:rPr>
      </w:pPr>
      <w:r w:rsidRPr="00751845">
        <w:rPr>
          <w:lang w:val="ru-RU"/>
        </w:rPr>
        <w:lastRenderedPageBreak/>
        <w:t>Земельный кодекс Российской Федерации (№ 136-ФЗ от 25.10.2001</w:t>
      </w:r>
      <w:r w:rsidR="00DC706D" w:rsidRPr="00751845">
        <w:rPr>
          <w:lang w:val="ru-RU"/>
        </w:rPr>
        <w:t>, ред. от 23.07.2013</w:t>
      </w:r>
      <w:r w:rsidRPr="00751845">
        <w:rPr>
          <w:lang w:val="ru-RU"/>
        </w:rPr>
        <w:t>);</w:t>
      </w:r>
    </w:p>
    <w:p w:rsidR="00B4235D" w:rsidRPr="00751845" w:rsidRDefault="00B4235D" w:rsidP="00B4235D">
      <w:pPr>
        <w:pStyle w:val="a0"/>
        <w:numPr>
          <w:ilvl w:val="0"/>
          <w:numId w:val="6"/>
        </w:numPr>
        <w:rPr>
          <w:lang w:val="ru-RU"/>
        </w:rPr>
      </w:pPr>
      <w:r w:rsidRPr="00751845">
        <w:rPr>
          <w:lang w:val="ru-RU"/>
        </w:rPr>
        <w:t>Лесной кодекс Российской Федерации (№ 200-ФЗ от 04.12.2006</w:t>
      </w:r>
      <w:r w:rsidR="00DC706D" w:rsidRPr="00751845">
        <w:rPr>
          <w:lang w:val="ru-RU"/>
        </w:rPr>
        <w:t>, ред. от 28.07.2012</w:t>
      </w:r>
      <w:r w:rsidRPr="00751845">
        <w:rPr>
          <w:lang w:val="ru-RU"/>
        </w:rPr>
        <w:t xml:space="preserve">); </w:t>
      </w:r>
    </w:p>
    <w:p w:rsidR="00B4235D" w:rsidRPr="00751845" w:rsidRDefault="00B4235D" w:rsidP="00B4235D">
      <w:pPr>
        <w:pStyle w:val="a0"/>
        <w:numPr>
          <w:ilvl w:val="0"/>
          <w:numId w:val="6"/>
        </w:numPr>
        <w:rPr>
          <w:lang w:val="ru-RU"/>
        </w:rPr>
      </w:pPr>
      <w:r w:rsidRPr="00751845">
        <w:rPr>
          <w:lang w:val="ru-RU"/>
        </w:rPr>
        <w:t>Водный кодекс Российской Федерации (№ 74-ФЗ от 03.06.2006</w:t>
      </w:r>
      <w:r w:rsidR="00DC706D" w:rsidRPr="00751845">
        <w:rPr>
          <w:lang w:val="ru-RU"/>
        </w:rPr>
        <w:t>, ред. от 21.10.2013</w:t>
      </w:r>
      <w:r w:rsidRPr="00751845">
        <w:rPr>
          <w:lang w:val="ru-RU"/>
        </w:rPr>
        <w:t>)</w:t>
      </w:r>
      <w:r w:rsidR="005A4E3A"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Федеральный закон </w:t>
      </w:r>
      <w:r w:rsidR="00415C87" w:rsidRPr="00751845">
        <w:rPr>
          <w:lang w:val="ru-RU"/>
        </w:rPr>
        <w:t>«</w:t>
      </w:r>
      <w:r w:rsidRPr="00751845">
        <w:rPr>
          <w:lang w:val="ru-RU"/>
        </w:rPr>
        <w:t>Об объектах культурного наследия (памятниках истории и культуры) народов Российской Федерации</w:t>
      </w:r>
      <w:r w:rsidR="00415C87" w:rsidRPr="00751845">
        <w:rPr>
          <w:lang w:val="ru-RU"/>
        </w:rPr>
        <w:t>»</w:t>
      </w:r>
      <w:r w:rsidRPr="00751845">
        <w:rPr>
          <w:lang w:val="ru-RU"/>
        </w:rPr>
        <w:t xml:space="preserve"> (№ 73-ФЗ от 25.06.2002</w:t>
      </w:r>
      <w:r w:rsidR="00DC706D" w:rsidRPr="00751845">
        <w:rPr>
          <w:lang w:val="ru-RU"/>
        </w:rPr>
        <w:t>, ред. от 23.07.2013</w:t>
      </w:r>
      <w:r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Федеральный закон </w:t>
      </w:r>
      <w:r w:rsidR="00415C87" w:rsidRPr="00751845">
        <w:rPr>
          <w:lang w:val="ru-RU"/>
        </w:rPr>
        <w:t>«</w:t>
      </w:r>
      <w:r w:rsidRPr="00751845">
        <w:rPr>
          <w:lang w:val="ru-RU"/>
        </w:rPr>
        <w:t>Об общих принципах организации местного самоуправления в Российской Федерации</w:t>
      </w:r>
      <w:r w:rsidR="00415C87" w:rsidRPr="00751845">
        <w:rPr>
          <w:lang w:val="ru-RU"/>
        </w:rPr>
        <w:t>»</w:t>
      </w:r>
      <w:r w:rsidRPr="00751845">
        <w:rPr>
          <w:lang w:val="ru-RU"/>
        </w:rPr>
        <w:t xml:space="preserve"> (№ 131-ФЗ от 06.10.2003</w:t>
      </w:r>
      <w:r w:rsidR="00DC706D" w:rsidRPr="00751845">
        <w:rPr>
          <w:lang w:val="ru-RU"/>
        </w:rPr>
        <w:t>, ред. 02.11.2013</w:t>
      </w:r>
      <w:r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Федеральный закон </w:t>
      </w:r>
      <w:r w:rsidR="00415C87" w:rsidRPr="00751845">
        <w:rPr>
          <w:lang w:val="ru-RU"/>
        </w:rPr>
        <w:t>«</w:t>
      </w:r>
      <w:r w:rsidRPr="00751845">
        <w:rPr>
          <w:lang w:val="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415C87" w:rsidRPr="00751845">
        <w:rPr>
          <w:lang w:val="ru-RU"/>
        </w:rPr>
        <w:t>»</w:t>
      </w:r>
      <w:r w:rsidRPr="00751845">
        <w:rPr>
          <w:lang w:val="ru-RU"/>
        </w:rPr>
        <w:t xml:space="preserve"> (№ 257-ФЗ от 18</w:t>
      </w:r>
      <w:r w:rsidR="00DC706D" w:rsidRPr="00751845">
        <w:rPr>
          <w:lang w:val="ru-RU"/>
        </w:rPr>
        <w:t>.10.</w:t>
      </w:r>
      <w:r w:rsidRPr="00751845">
        <w:rPr>
          <w:lang w:val="ru-RU"/>
        </w:rPr>
        <w:t>2007</w:t>
      </w:r>
      <w:r w:rsidR="00DC706D" w:rsidRPr="00751845">
        <w:rPr>
          <w:lang w:val="ru-RU"/>
        </w:rPr>
        <w:t>, ред. 23.07.2013)</w:t>
      </w:r>
      <w:r w:rsidRPr="00751845">
        <w:rPr>
          <w:lang w:val="ru-RU"/>
        </w:rPr>
        <w:t xml:space="preserve">; </w:t>
      </w:r>
    </w:p>
    <w:p w:rsidR="00B4235D" w:rsidRPr="00751845" w:rsidRDefault="00DC706D" w:rsidP="00B4235D">
      <w:pPr>
        <w:pStyle w:val="a0"/>
        <w:numPr>
          <w:ilvl w:val="0"/>
          <w:numId w:val="6"/>
        </w:numPr>
        <w:rPr>
          <w:lang w:val="ru-RU"/>
        </w:rPr>
      </w:pPr>
      <w:r w:rsidRPr="00751845">
        <w:rPr>
          <w:lang w:val="ru-RU"/>
        </w:rPr>
        <w:t xml:space="preserve">Закон Республики Башкортостан </w:t>
      </w:r>
      <w:r w:rsidR="00415C87" w:rsidRPr="00751845">
        <w:rPr>
          <w:lang w:val="ru-RU"/>
        </w:rPr>
        <w:t>«</w:t>
      </w:r>
      <w:r w:rsidRPr="00751845">
        <w:rPr>
          <w:lang w:val="ru-RU"/>
        </w:rPr>
        <w:t>О регулировании градостроительной деятельности в Республике Башкортостан</w:t>
      </w:r>
      <w:r w:rsidR="00415C87" w:rsidRPr="00751845">
        <w:rPr>
          <w:lang w:val="ru-RU"/>
        </w:rPr>
        <w:t>»</w:t>
      </w:r>
      <w:r w:rsidRPr="00751845">
        <w:rPr>
          <w:lang w:val="ru-RU"/>
        </w:rPr>
        <w:t xml:space="preserve"> (№ 341-з от 11.07.2006, ред. от 01.04.2013)</w:t>
      </w:r>
      <w:r w:rsidR="005A4E3A" w:rsidRPr="00751845">
        <w:rPr>
          <w:lang w:val="ru-RU"/>
        </w:rPr>
        <w:t>;</w:t>
      </w:r>
    </w:p>
    <w:p w:rsidR="002A5257" w:rsidRPr="00751845" w:rsidRDefault="005A4E3A" w:rsidP="005A4E3A">
      <w:pPr>
        <w:pStyle w:val="a0"/>
        <w:numPr>
          <w:ilvl w:val="0"/>
          <w:numId w:val="6"/>
        </w:numPr>
        <w:rPr>
          <w:lang w:val="ru-RU"/>
        </w:rPr>
      </w:pPr>
      <w:r w:rsidRPr="00751845">
        <w:rPr>
          <w:lang w:val="ru-RU"/>
        </w:rPr>
        <w:t xml:space="preserve">Закон Республики Башкортостан от 20.04.2005 № 178-з </w:t>
      </w:r>
      <w:r w:rsidR="00415C87" w:rsidRPr="00751845">
        <w:rPr>
          <w:lang w:val="ru-RU"/>
        </w:rPr>
        <w:t>«</w:t>
      </w:r>
      <w:r w:rsidRPr="00751845">
        <w:rPr>
          <w:lang w:val="ru-RU"/>
        </w:rPr>
        <w:t>Об административно-территориальном устройстве Республики Башкортостан</w:t>
      </w:r>
      <w:r w:rsidR="00415C87" w:rsidRPr="00751845">
        <w:rPr>
          <w:lang w:val="ru-RU"/>
        </w:rPr>
        <w:t>»</w:t>
      </w:r>
      <w:r w:rsidRPr="00751845">
        <w:rPr>
          <w:lang w:val="ru-RU"/>
        </w:rPr>
        <w:t xml:space="preserve"> (ред. от 11.07.2012)</w:t>
      </w:r>
      <w:r w:rsidR="002A5257" w:rsidRPr="00751845">
        <w:rPr>
          <w:lang w:val="ru-RU"/>
        </w:rPr>
        <w:t>;</w:t>
      </w:r>
    </w:p>
    <w:p w:rsidR="005A4E3A" w:rsidRPr="00751845" w:rsidRDefault="002A5257" w:rsidP="00B43CF1">
      <w:pPr>
        <w:pStyle w:val="a0"/>
        <w:numPr>
          <w:ilvl w:val="0"/>
          <w:numId w:val="6"/>
        </w:numPr>
        <w:rPr>
          <w:lang w:val="ru-RU"/>
        </w:rPr>
      </w:pPr>
      <w:r w:rsidRPr="00751845">
        <w:rPr>
          <w:lang w:val="ru-RU"/>
        </w:rPr>
        <w:t>Закон Республики Башкортостан от 17.12.2004 № 126-з «О границах, статусе и административных центрах муниципальных образований в Республике Башкортостан» (ред. от 22.04.2013)</w:t>
      </w:r>
      <w:r w:rsidR="00C931DB" w:rsidRPr="00751845">
        <w:rPr>
          <w:lang w:val="ru-RU"/>
        </w:rPr>
        <w:t xml:space="preserve"> и др</w:t>
      </w:r>
      <w:r w:rsidR="005A4E3A" w:rsidRPr="00751845">
        <w:rPr>
          <w:lang w:val="ru-RU"/>
        </w:rPr>
        <w:t>.</w:t>
      </w:r>
    </w:p>
    <w:p w:rsidR="00B4235D" w:rsidRPr="00751845" w:rsidRDefault="00B4235D" w:rsidP="00C77C1C">
      <w:pPr>
        <w:pStyle w:val="a0"/>
        <w:spacing w:before="120"/>
        <w:outlineLvl w:val="0"/>
        <w:rPr>
          <w:i/>
          <w:lang w:val="ru-RU"/>
        </w:rPr>
      </w:pPr>
      <w:r w:rsidRPr="00751845">
        <w:rPr>
          <w:i/>
          <w:lang w:val="ru-RU"/>
        </w:rPr>
        <w:t>2. Строительные нормы и правила</w:t>
      </w:r>
      <w:r w:rsidR="006733A3" w:rsidRPr="00751845">
        <w:rPr>
          <w:i/>
          <w:lang w:val="ru-RU"/>
        </w:rPr>
        <w:t>:</w:t>
      </w:r>
    </w:p>
    <w:p w:rsidR="003105CF" w:rsidRPr="00751845" w:rsidRDefault="003105CF" w:rsidP="00BD55F3">
      <w:pPr>
        <w:pStyle w:val="a0"/>
        <w:numPr>
          <w:ilvl w:val="0"/>
          <w:numId w:val="6"/>
        </w:numPr>
        <w:rPr>
          <w:lang w:val="ru-RU"/>
        </w:rPr>
      </w:pPr>
      <w:r w:rsidRPr="00751845">
        <w:rPr>
          <w:lang w:val="ru-RU"/>
        </w:rPr>
        <w:t xml:space="preserve">СП 42.13330.2011. Свод правил. Градостроительство. Планировка и застройка городских и сельских поселений. </w:t>
      </w:r>
      <w:r w:rsidRPr="00751845">
        <w:t xml:space="preserve">Актуализированная редакция СНиП 2.07.01-89* (утв. Приказом Минрегиона РФ от 28.12.2010 </w:t>
      </w:r>
      <w:r w:rsidRPr="00751845">
        <w:rPr>
          <w:lang w:val="ru-RU"/>
        </w:rPr>
        <w:t>№</w:t>
      </w:r>
      <w:r w:rsidRPr="00751845">
        <w:t xml:space="preserve"> 820)</w:t>
      </w:r>
      <w:r w:rsidR="00BD55F3" w:rsidRPr="00751845">
        <w:rPr>
          <w:lang w:val="ru-RU"/>
        </w:rPr>
        <w:t>;</w:t>
      </w:r>
    </w:p>
    <w:p w:rsidR="00BD55F3" w:rsidRPr="00751845" w:rsidRDefault="00BD55F3" w:rsidP="00BD55F3">
      <w:pPr>
        <w:pStyle w:val="a0"/>
        <w:numPr>
          <w:ilvl w:val="0"/>
          <w:numId w:val="6"/>
        </w:numPr>
        <w:rPr>
          <w:lang w:val="ru-RU"/>
        </w:rPr>
      </w:pPr>
      <w:r w:rsidRPr="00751845">
        <w:rPr>
          <w:lang w:val="ru-RU"/>
        </w:rPr>
        <w:t>СП 22.13330.2011. Свод правил. Основания зданий и сооружений. Актуализированная редакция СНиП 2.02.01-83* (утв. Приказом Минрегиона РФ от 28.12.2010 № 823);</w:t>
      </w:r>
    </w:p>
    <w:p w:rsidR="00BD55F3" w:rsidRPr="00751845" w:rsidRDefault="00BD55F3" w:rsidP="00BD55F3">
      <w:pPr>
        <w:pStyle w:val="a0"/>
        <w:numPr>
          <w:ilvl w:val="0"/>
          <w:numId w:val="6"/>
        </w:numPr>
        <w:rPr>
          <w:lang w:val="ru-RU"/>
        </w:rPr>
      </w:pPr>
      <w:r w:rsidRPr="00751845">
        <w:rPr>
          <w:lang w:val="ru-RU"/>
        </w:rPr>
        <w:t>СП 32.13330.2012. Свод правил. Канализация. Наружные сети и сооружения. Актуализированная редакция СНиП 2.04.03-85 (утв. Приказом Минрегиона России от 29.12.2011 № 635/11);</w:t>
      </w:r>
    </w:p>
    <w:p w:rsidR="00BD55F3" w:rsidRPr="00751845" w:rsidRDefault="00BD55F3" w:rsidP="00BD55F3">
      <w:pPr>
        <w:pStyle w:val="a0"/>
        <w:numPr>
          <w:ilvl w:val="0"/>
          <w:numId w:val="6"/>
        </w:numPr>
      </w:pPr>
      <w:r w:rsidRPr="00751845">
        <w:rPr>
          <w:lang w:val="ru-RU"/>
        </w:rPr>
        <w:t xml:space="preserve">СП 31.13330.2012. Свод правил. Водоснабжение. Наружные сети и сооружения. </w:t>
      </w:r>
      <w:r w:rsidRPr="00751845">
        <w:t>Актуализированная редакция СНиП 2.04.02-84* (утв. Приказом Минрегиона России от 29.12.2011 № 635/14)</w:t>
      </w:r>
    </w:p>
    <w:p w:rsidR="00BD55F3" w:rsidRPr="00751845" w:rsidRDefault="00BD55F3" w:rsidP="00BD55F3">
      <w:pPr>
        <w:pStyle w:val="a0"/>
        <w:numPr>
          <w:ilvl w:val="0"/>
          <w:numId w:val="6"/>
        </w:numPr>
        <w:rPr>
          <w:lang w:val="ru-RU"/>
        </w:rPr>
      </w:pPr>
      <w:r w:rsidRPr="00751845">
        <w:rPr>
          <w:lang w:val="ru-RU"/>
        </w:rPr>
        <w:t>СП 36.13330.2012. Свод правил. Магистральные трубопроводы. Актуализированная редакция СНиП 2.05.06-85* (утв. Приказом Госстроя России от 25.12.2012 № 108/ГС);</w:t>
      </w:r>
    </w:p>
    <w:p w:rsidR="00767CE2" w:rsidRPr="00751845" w:rsidRDefault="00767CE2" w:rsidP="00767CE2">
      <w:pPr>
        <w:pStyle w:val="a0"/>
        <w:numPr>
          <w:ilvl w:val="0"/>
          <w:numId w:val="6"/>
        </w:numPr>
        <w:rPr>
          <w:lang w:val="ru-RU"/>
        </w:rPr>
      </w:pPr>
      <w:r w:rsidRPr="00751845">
        <w:rPr>
          <w:lang w:val="ru-RU"/>
        </w:rPr>
        <w:t xml:space="preserve">СП 34.13330.2012. Свод правил. Автомобильные дороги. Актуализированная редакция СНиП 2.05.02-85* (утв. Приказом Минрегиона России от 30.06.2012 </w:t>
      </w:r>
      <w:r w:rsidR="00580F93" w:rsidRPr="00751845">
        <w:rPr>
          <w:lang w:val="ru-RU"/>
        </w:rPr>
        <w:br/>
      </w:r>
      <w:r w:rsidRPr="00751845">
        <w:rPr>
          <w:lang w:val="ru-RU"/>
        </w:rPr>
        <w:t>№ 266);</w:t>
      </w:r>
    </w:p>
    <w:p w:rsidR="0010139E" w:rsidRPr="00751845" w:rsidRDefault="0010139E" w:rsidP="0010139E">
      <w:pPr>
        <w:pStyle w:val="a0"/>
        <w:numPr>
          <w:ilvl w:val="0"/>
          <w:numId w:val="6"/>
        </w:numPr>
        <w:rPr>
          <w:lang w:val="ru-RU"/>
        </w:rPr>
      </w:pPr>
      <w:r w:rsidRPr="00751845">
        <w:rPr>
          <w:lang w:val="ru-RU"/>
        </w:rPr>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 (ред. от 09.12.2010);</w:t>
      </w:r>
    </w:p>
    <w:p w:rsidR="00767CE2" w:rsidRPr="00751845" w:rsidRDefault="00767CE2" w:rsidP="00767CE2">
      <w:pPr>
        <w:pStyle w:val="a0"/>
        <w:numPr>
          <w:ilvl w:val="0"/>
          <w:numId w:val="6"/>
        </w:numPr>
        <w:rPr>
          <w:lang w:val="ru-RU"/>
        </w:rPr>
      </w:pPr>
      <w:r w:rsidRPr="00751845">
        <w:rPr>
          <w:lang w:val="ru-RU"/>
        </w:rPr>
        <w:t>СП 11-102-97 «Инженерно-экологические изыскания для строительства»;</w:t>
      </w:r>
    </w:p>
    <w:p w:rsidR="00B4235D" w:rsidRPr="00751845" w:rsidRDefault="00B4235D" w:rsidP="00B4235D">
      <w:pPr>
        <w:pStyle w:val="a0"/>
        <w:numPr>
          <w:ilvl w:val="0"/>
          <w:numId w:val="6"/>
        </w:numPr>
        <w:rPr>
          <w:lang w:val="ru-RU"/>
        </w:rPr>
      </w:pPr>
      <w:r w:rsidRPr="00751845">
        <w:rPr>
          <w:lang w:val="ru-RU"/>
        </w:rPr>
        <w:t xml:space="preserve">СНиП 2.06.15-85 </w:t>
      </w:r>
      <w:r w:rsidR="00415C87" w:rsidRPr="00751845">
        <w:rPr>
          <w:lang w:val="ru-RU"/>
        </w:rPr>
        <w:t>«</w:t>
      </w:r>
      <w:r w:rsidRPr="00751845">
        <w:rPr>
          <w:lang w:val="ru-RU"/>
        </w:rPr>
        <w:t>Инженерная защита территорий от затопления и подтопления</w:t>
      </w:r>
      <w:r w:rsidR="00415C87" w:rsidRPr="00751845">
        <w:rPr>
          <w:lang w:val="ru-RU"/>
        </w:rPr>
        <w:t>»</w:t>
      </w:r>
      <w:r w:rsidRPr="00751845">
        <w:rPr>
          <w:lang w:val="ru-RU"/>
        </w:rPr>
        <w:t xml:space="preserve">; </w:t>
      </w:r>
    </w:p>
    <w:p w:rsidR="00B4235D" w:rsidRPr="00751845" w:rsidRDefault="00B4235D" w:rsidP="00B4235D">
      <w:pPr>
        <w:pStyle w:val="a0"/>
        <w:numPr>
          <w:ilvl w:val="0"/>
          <w:numId w:val="6"/>
        </w:numPr>
        <w:rPr>
          <w:lang w:val="ru-RU"/>
        </w:rPr>
      </w:pPr>
      <w:r w:rsidRPr="00751845">
        <w:rPr>
          <w:lang w:val="ru-RU"/>
        </w:rPr>
        <w:t xml:space="preserve">СНиП 11-04-2003 </w:t>
      </w:r>
      <w:r w:rsidR="00415C87" w:rsidRPr="00751845">
        <w:rPr>
          <w:lang w:val="ru-RU"/>
        </w:rPr>
        <w:t>«</w:t>
      </w:r>
      <w:r w:rsidRPr="00751845">
        <w:rPr>
          <w:lang w:val="ru-RU"/>
        </w:rPr>
        <w:t>Инструкция о порядке разработки, согласования, экспертизы и утверждения градостроительной документации</w:t>
      </w:r>
      <w:r w:rsidR="00415C87" w:rsidRPr="00751845">
        <w:rPr>
          <w:lang w:val="ru-RU"/>
        </w:rPr>
        <w:t>»</w:t>
      </w:r>
      <w:r w:rsidRPr="00751845">
        <w:rPr>
          <w:lang w:val="ru-RU"/>
        </w:rPr>
        <w:t xml:space="preserve"> и др.</w:t>
      </w:r>
    </w:p>
    <w:p w:rsidR="00B4235D" w:rsidRPr="00751845" w:rsidRDefault="00B4235D" w:rsidP="00C77C1C">
      <w:pPr>
        <w:pStyle w:val="a0"/>
        <w:spacing w:before="120"/>
        <w:outlineLvl w:val="0"/>
        <w:rPr>
          <w:i/>
          <w:lang w:val="ru-RU"/>
        </w:rPr>
      </w:pPr>
      <w:r w:rsidRPr="00751845">
        <w:rPr>
          <w:i/>
          <w:lang w:val="ru-RU"/>
        </w:rPr>
        <w:lastRenderedPageBreak/>
        <w:t>3. Санитарные правила и нормы (СанПиН):</w:t>
      </w:r>
    </w:p>
    <w:p w:rsidR="00B4235D" w:rsidRPr="00751845" w:rsidRDefault="00B4235D" w:rsidP="00B4235D">
      <w:pPr>
        <w:pStyle w:val="a0"/>
        <w:numPr>
          <w:ilvl w:val="0"/>
          <w:numId w:val="6"/>
        </w:numPr>
        <w:rPr>
          <w:lang w:val="ru-RU"/>
        </w:rPr>
      </w:pPr>
      <w:r w:rsidRPr="00751845">
        <w:rPr>
          <w:lang w:val="ru-RU"/>
        </w:rPr>
        <w:t xml:space="preserve">СанПиН 2.2.1/2.1.1.1200-03 </w:t>
      </w:r>
      <w:r w:rsidR="00415C87" w:rsidRPr="00751845">
        <w:rPr>
          <w:lang w:val="ru-RU"/>
        </w:rPr>
        <w:t>«</w:t>
      </w:r>
      <w:r w:rsidRPr="00751845">
        <w:rPr>
          <w:lang w:val="ru-RU"/>
        </w:rPr>
        <w:t>Санитарно-защитные зоны и санитарная классификация предприятий, сооружений и иных объектов</w:t>
      </w:r>
      <w:r w:rsidR="00415C87" w:rsidRPr="00751845">
        <w:rPr>
          <w:lang w:val="ru-RU"/>
        </w:rPr>
        <w:t>»</w:t>
      </w:r>
      <w:r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СанПиН 2.1.4.1110-02 </w:t>
      </w:r>
      <w:r w:rsidR="00415C87" w:rsidRPr="00751845">
        <w:rPr>
          <w:lang w:val="ru-RU"/>
        </w:rPr>
        <w:t>«</w:t>
      </w:r>
      <w:r w:rsidRPr="00751845">
        <w:rPr>
          <w:lang w:val="ru-RU"/>
        </w:rPr>
        <w:t>Зоны санитарной охраны источников водоснабжения и водопроводов питьевого назначения</w:t>
      </w:r>
      <w:r w:rsidR="00415C87" w:rsidRPr="00751845">
        <w:rPr>
          <w:lang w:val="ru-RU"/>
        </w:rPr>
        <w:t>»</w:t>
      </w:r>
      <w:r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СанПиН 2.1.7.2790-10 </w:t>
      </w:r>
      <w:r w:rsidR="00415C87" w:rsidRPr="00751845">
        <w:rPr>
          <w:lang w:val="ru-RU"/>
        </w:rPr>
        <w:t>«</w:t>
      </w:r>
      <w:r w:rsidRPr="00751845">
        <w:rPr>
          <w:lang w:val="ru-RU"/>
        </w:rPr>
        <w:t>Санитарно-эпидемиологические требования к обращению с медицинскими отходами</w:t>
      </w:r>
      <w:r w:rsidR="00415C87" w:rsidRPr="00751845">
        <w:rPr>
          <w:lang w:val="ru-RU"/>
        </w:rPr>
        <w:t>»</w:t>
      </w:r>
      <w:r w:rsidRPr="00751845">
        <w:rPr>
          <w:lang w:val="ru-RU"/>
        </w:rPr>
        <w:t>;</w:t>
      </w:r>
    </w:p>
    <w:p w:rsidR="00B4235D" w:rsidRPr="00751845" w:rsidRDefault="00B4235D" w:rsidP="00B4235D">
      <w:pPr>
        <w:pStyle w:val="a0"/>
        <w:numPr>
          <w:ilvl w:val="0"/>
          <w:numId w:val="6"/>
        </w:numPr>
        <w:rPr>
          <w:lang w:val="ru-RU"/>
        </w:rPr>
      </w:pPr>
      <w:r w:rsidRPr="00751845">
        <w:rPr>
          <w:lang w:val="ru-RU"/>
        </w:rPr>
        <w:t xml:space="preserve">СанПиН 2971-84 </w:t>
      </w:r>
      <w:r w:rsidR="00415C87" w:rsidRPr="00751845">
        <w:rPr>
          <w:lang w:val="ru-RU"/>
        </w:rPr>
        <w:t>«</w:t>
      </w:r>
      <w:r w:rsidRPr="00751845">
        <w:rPr>
          <w:lang w:val="ru-RU"/>
        </w:rPr>
        <w:t>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r w:rsidR="00415C87" w:rsidRPr="00751845">
        <w:rPr>
          <w:lang w:val="ru-RU"/>
        </w:rPr>
        <w:t>»</w:t>
      </w:r>
      <w:r w:rsidRPr="00751845">
        <w:rPr>
          <w:lang w:val="ru-RU"/>
        </w:rPr>
        <w:t>;</w:t>
      </w:r>
    </w:p>
    <w:p w:rsidR="00C931DB" w:rsidRPr="00751845" w:rsidRDefault="00C931DB" w:rsidP="00C931DB">
      <w:pPr>
        <w:pStyle w:val="a0"/>
        <w:numPr>
          <w:ilvl w:val="0"/>
          <w:numId w:val="6"/>
        </w:numPr>
        <w:rPr>
          <w:lang w:val="ru-RU"/>
        </w:rPr>
      </w:pPr>
      <w:r w:rsidRPr="00751845">
        <w:rPr>
          <w:lang w:val="ru-RU"/>
        </w:rPr>
        <w:t>СанПиН 2.4.2.1178-02 «Гигиенические требования к условиям обучения в общеобразовательных учреждениях»;</w:t>
      </w:r>
    </w:p>
    <w:p w:rsidR="00C931DB" w:rsidRPr="00751845" w:rsidRDefault="00C931DB" w:rsidP="00C931DB">
      <w:pPr>
        <w:pStyle w:val="a0"/>
        <w:numPr>
          <w:ilvl w:val="0"/>
          <w:numId w:val="6"/>
        </w:numPr>
        <w:rPr>
          <w:lang w:val="ru-RU"/>
        </w:rPr>
      </w:pPr>
      <w:r w:rsidRPr="00751845">
        <w:rPr>
          <w:lang w:val="ru-RU"/>
        </w:rPr>
        <w:t>СанПиН 2.1.7.1287-03 «Почва, очистка населенных мест, бытовые и промышленные отходы, санитарная охрана почвы» и др.</w:t>
      </w:r>
    </w:p>
    <w:p w:rsidR="00B20883" w:rsidRPr="00751845" w:rsidRDefault="00B20883" w:rsidP="00955179">
      <w:pPr>
        <w:pStyle w:val="a0"/>
        <w:spacing w:before="200"/>
        <w:rPr>
          <w:lang w:val="ru-RU"/>
        </w:rPr>
      </w:pPr>
      <w:r w:rsidRPr="00751845">
        <w:rPr>
          <w:lang w:val="ru-RU"/>
        </w:rPr>
        <w:t>При проектировании были использованы следующие графические документы: схем</w:t>
      </w:r>
      <w:r w:rsidR="00C77C1C" w:rsidRPr="00751845">
        <w:rPr>
          <w:lang w:val="ru-RU"/>
        </w:rPr>
        <w:t>а</w:t>
      </w:r>
      <w:r w:rsidRPr="00751845">
        <w:rPr>
          <w:lang w:val="ru-RU"/>
        </w:rPr>
        <w:t xml:space="preserve"> территориального планирования</w:t>
      </w:r>
      <w:r w:rsidR="00C77C1C" w:rsidRPr="00751845">
        <w:rPr>
          <w:lang w:val="ru-RU"/>
        </w:rPr>
        <w:t xml:space="preserve"> </w:t>
      </w:r>
      <w:r w:rsidR="0044493C" w:rsidRPr="00751845">
        <w:rPr>
          <w:lang w:val="ru-RU"/>
        </w:rPr>
        <w:t>Республики Башкортостан</w:t>
      </w:r>
      <w:r w:rsidRPr="00751845">
        <w:rPr>
          <w:lang w:val="ru-RU"/>
        </w:rPr>
        <w:t>,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w:t>
      </w:r>
      <w:r w:rsidR="00C77C1C" w:rsidRPr="00751845">
        <w:rPr>
          <w:lang w:val="ru-RU"/>
        </w:rPr>
        <w:t>исследовательскими институтами.</w:t>
      </w:r>
    </w:p>
    <w:p w:rsidR="00B20883" w:rsidRPr="00751845" w:rsidRDefault="00B20883" w:rsidP="00955179">
      <w:pPr>
        <w:pStyle w:val="a0"/>
        <w:rPr>
          <w:lang w:val="ru-RU"/>
        </w:rPr>
      </w:pPr>
      <w:r w:rsidRPr="00751845">
        <w:rPr>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B20883" w:rsidRPr="00751845" w:rsidRDefault="00B20883" w:rsidP="00955179">
      <w:pPr>
        <w:pStyle w:val="a0"/>
        <w:rPr>
          <w:lang w:val="ru-RU"/>
        </w:rPr>
      </w:pPr>
      <w:r w:rsidRPr="00751845">
        <w:rPr>
          <w:lang w:val="ru-RU"/>
        </w:rPr>
        <w:t xml:space="preserve">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w:t>
      </w:r>
      <w:r w:rsidR="0044493C" w:rsidRPr="00751845">
        <w:rPr>
          <w:lang w:val="ru-RU"/>
        </w:rPr>
        <w:t>Республики Башкортостан</w:t>
      </w:r>
      <w:r w:rsidRPr="00751845">
        <w:rPr>
          <w:lang w:val="ru-RU"/>
        </w:rPr>
        <w:t>, различных структурных подразделений Администрации района, иных организаций.</w:t>
      </w:r>
    </w:p>
    <w:p w:rsidR="00B20883" w:rsidRPr="00751845" w:rsidRDefault="00B20883" w:rsidP="00955179">
      <w:pPr>
        <w:pStyle w:val="a0"/>
        <w:rPr>
          <w:lang w:val="ru-RU"/>
        </w:rPr>
      </w:pPr>
      <w:r w:rsidRPr="00751845">
        <w:rPr>
          <w:lang w:val="ru-RU"/>
        </w:rPr>
        <w:t xml:space="preserve">Проектные решения генерального плана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w:t>
      </w:r>
      <w:r w:rsidR="00155AD9" w:rsidRPr="00751845">
        <w:rPr>
          <w:lang w:val="ru-RU"/>
        </w:rPr>
        <w:t>н.</w:t>
      </w:r>
    </w:p>
    <w:p w:rsidR="000A52A5" w:rsidRPr="00751845" w:rsidRDefault="000A52A5" w:rsidP="000A52A5">
      <w:pPr>
        <w:pStyle w:val="a0"/>
        <w:spacing w:before="200"/>
        <w:rPr>
          <w:lang w:val="ru-RU"/>
        </w:rPr>
      </w:pPr>
      <w:r w:rsidRPr="00751845">
        <w:rPr>
          <w:lang w:val="ru-RU"/>
        </w:rPr>
        <w:t xml:space="preserve">Проект генерального плана состоит из основного раздела – «Градостроительные решения». Пояснительная записка к проекту состоит 2-х томов: </w:t>
      </w:r>
    </w:p>
    <w:p w:rsidR="000A52A5" w:rsidRPr="00751845" w:rsidRDefault="000A52A5" w:rsidP="000A52A5">
      <w:pPr>
        <w:pStyle w:val="a0"/>
        <w:numPr>
          <w:ilvl w:val="0"/>
          <w:numId w:val="6"/>
        </w:numPr>
        <w:rPr>
          <w:lang w:val="ru-RU"/>
        </w:rPr>
      </w:pPr>
      <w:r w:rsidRPr="00751845">
        <w:rPr>
          <w:lang w:val="ru-RU"/>
        </w:rPr>
        <w:t xml:space="preserve">Материалы по обоснованию проекта. Том </w:t>
      </w:r>
      <w:r w:rsidRPr="00751845">
        <w:t>I</w:t>
      </w:r>
      <w:r w:rsidRPr="00751845">
        <w:rPr>
          <w:lang w:val="ru-RU"/>
        </w:rPr>
        <w:t xml:space="preserve"> – «Современное состояние территории. Комплексный анализ проблем и направлений развития»;</w:t>
      </w:r>
    </w:p>
    <w:p w:rsidR="000A52A5" w:rsidRPr="00751845" w:rsidRDefault="000A52A5" w:rsidP="000A52A5">
      <w:pPr>
        <w:pStyle w:val="a0"/>
        <w:numPr>
          <w:ilvl w:val="0"/>
          <w:numId w:val="6"/>
        </w:numPr>
        <w:rPr>
          <w:lang w:val="ru-RU"/>
        </w:rPr>
      </w:pPr>
      <w:r w:rsidRPr="00751845">
        <w:rPr>
          <w:lang w:val="ru-RU"/>
        </w:rPr>
        <w:t xml:space="preserve">Положение о территориальном планировании. Том </w:t>
      </w:r>
      <w:r w:rsidRPr="00751845">
        <w:t>II</w:t>
      </w:r>
      <w:r w:rsidRPr="00751845">
        <w:rPr>
          <w:lang w:val="ru-RU"/>
        </w:rPr>
        <w:t xml:space="preserve"> – «Прогноз развития территории. Предложения по территориальному планированию».</w:t>
      </w:r>
    </w:p>
    <w:p w:rsidR="00B20883" w:rsidRPr="00751845" w:rsidRDefault="00B20883" w:rsidP="00D528A2">
      <w:pPr>
        <w:pStyle w:val="a0"/>
        <w:spacing w:before="200"/>
        <w:outlineLvl w:val="0"/>
        <w:rPr>
          <w:b/>
          <w:i/>
          <w:u w:val="single"/>
        </w:rPr>
      </w:pPr>
      <w:r w:rsidRPr="00751845">
        <w:rPr>
          <w:b/>
          <w:i/>
          <w:u w:val="single"/>
        </w:rPr>
        <w:t>Авторский коллектив проекта:</w:t>
      </w:r>
    </w:p>
    <w:p w:rsidR="00B20883" w:rsidRPr="00751845" w:rsidRDefault="00B20883" w:rsidP="008F39C9">
      <w:pPr>
        <w:pStyle w:val="a0"/>
        <w:rPr>
          <w:lang w:val="ru-RU"/>
        </w:rPr>
      </w:pPr>
      <w:r w:rsidRPr="00751845">
        <w:rPr>
          <w:lang w:val="ru-RU"/>
        </w:rPr>
        <w:t>Бражникова Т.И. – главный архитектор института;</w:t>
      </w:r>
    </w:p>
    <w:p w:rsidR="00B20883" w:rsidRPr="00751845" w:rsidRDefault="00B20883" w:rsidP="008F39C9">
      <w:pPr>
        <w:pStyle w:val="a0"/>
        <w:rPr>
          <w:lang w:val="ru-RU"/>
        </w:rPr>
      </w:pPr>
      <w:r w:rsidRPr="00751845">
        <w:rPr>
          <w:lang w:val="ru-RU"/>
        </w:rPr>
        <w:t>Ханзярова Г.А. – главный архитектор проекта;</w:t>
      </w:r>
    </w:p>
    <w:p w:rsidR="00B20883" w:rsidRPr="00751845" w:rsidRDefault="00B20883" w:rsidP="008F39C9">
      <w:pPr>
        <w:pStyle w:val="a0"/>
        <w:rPr>
          <w:lang w:val="ru-RU"/>
        </w:rPr>
      </w:pPr>
      <w:r w:rsidRPr="00751845">
        <w:rPr>
          <w:lang w:val="ru-RU"/>
        </w:rPr>
        <w:t>Авдошина Е.В.– начальник архитектурно-планировочного отдела, главный инженер проекта;</w:t>
      </w:r>
    </w:p>
    <w:p w:rsidR="00B20883" w:rsidRPr="00751845" w:rsidRDefault="00B20883" w:rsidP="008F39C9">
      <w:pPr>
        <w:pStyle w:val="a0"/>
        <w:rPr>
          <w:lang w:val="ru-RU"/>
        </w:rPr>
      </w:pPr>
      <w:r w:rsidRPr="00751845">
        <w:rPr>
          <w:lang w:val="ru-RU"/>
        </w:rPr>
        <w:lastRenderedPageBreak/>
        <w:t>Салмин В.С. – начальник отдела по водоснабжению, канализации и санитарной очистке;</w:t>
      </w:r>
    </w:p>
    <w:p w:rsidR="00B20883" w:rsidRPr="00751845" w:rsidRDefault="00B20883" w:rsidP="008F39C9">
      <w:pPr>
        <w:pStyle w:val="a0"/>
        <w:rPr>
          <w:lang w:val="ru-RU"/>
        </w:rPr>
      </w:pPr>
      <w:r w:rsidRPr="00751845">
        <w:rPr>
          <w:lang w:val="ru-RU"/>
        </w:rPr>
        <w:t xml:space="preserve">Костомясова О.А. – начальник отдела ЭС, экономика; </w:t>
      </w:r>
    </w:p>
    <w:p w:rsidR="00B20883" w:rsidRPr="00751845" w:rsidRDefault="00B20883" w:rsidP="008F39C9">
      <w:pPr>
        <w:pStyle w:val="a0"/>
        <w:rPr>
          <w:lang w:val="ru-RU"/>
        </w:rPr>
      </w:pPr>
      <w:r w:rsidRPr="00751845">
        <w:rPr>
          <w:lang w:val="ru-RU"/>
        </w:rPr>
        <w:t>Байчик П.М. – ведущий инженер, инженер – картограф;</w:t>
      </w:r>
    </w:p>
    <w:p w:rsidR="00B20883" w:rsidRPr="00751845" w:rsidRDefault="00B20883" w:rsidP="008F39C9">
      <w:pPr>
        <w:pStyle w:val="a0"/>
        <w:rPr>
          <w:lang w:val="ru-RU"/>
        </w:rPr>
      </w:pPr>
      <w:r w:rsidRPr="00751845">
        <w:rPr>
          <w:lang w:val="ru-RU"/>
        </w:rPr>
        <w:t xml:space="preserve">Касимова М.А. – тех. архитектор, архитектор </w:t>
      </w:r>
      <w:r w:rsidRPr="00751845">
        <w:t>I</w:t>
      </w:r>
      <w:r w:rsidRPr="00751845">
        <w:rPr>
          <w:lang w:val="ru-RU"/>
        </w:rPr>
        <w:t xml:space="preserve"> категории;</w:t>
      </w:r>
    </w:p>
    <w:p w:rsidR="00B20883" w:rsidRPr="00751845" w:rsidRDefault="00B20883" w:rsidP="008F39C9">
      <w:pPr>
        <w:pStyle w:val="a0"/>
        <w:rPr>
          <w:lang w:val="ru-RU"/>
        </w:rPr>
      </w:pPr>
      <w:r w:rsidRPr="00751845">
        <w:rPr>
          <w:lang w:val="ru-RU"/>
        </w:rPr>
        <w:t xml:space="preserve">Лобанова В.С. – тех. архитектор, архитектор </w:t>
      </w:r>
      <w:r w:rsidRPr="00751845">
        <w:t>II</w:t>
      </w:r>
      <w:r w:rsidRPr="00751845">
        <w:rPr>
          <w:lang w:val="ru-RU"/>
        </w:rPr>
        <w:t xml:space="preserve"> категории;</w:t>
      </w:r>
    </w:p>
    <w:p w:rsidR="00B20883" w:rsidRPr="00751845" w:rsidRDefault="00B20883" w:rsidP="00B94480">
      <w:pPr>
        <w:pStyle w:val="a0"/>
        <w:rPr>
          <w:lang w:val="ru-RU"/>
        </w:rPr>
      </w:pPr>
      <w:r w:rsidRPr="00751845">
        <w:rPr>
          <w:lang w:val="ru-RU"/>
        </w:rPr>
        <w:t>Барышников Н.А. – инженер-картограф</w:t>
      </w:r>
      <w:r w:rsidR="00BB6E2B" w:rsidRPr="00751845">
        <w:rPr>
          <w:lang w:val="ru-RU"/>
        </w:rPr>
        <w:t xml:space="preserve"> </w:t>
      </w:r>
      <w:r w:rsidRPr="00751845">
        <w:t>III</w:t>
      </w:r>
      <w:r w:rsidRPr="00751845">
        <w:rPr>
          <w:lang w:val="ru-RU"/>
        </w:rPr>
        <w:t xml:space="preserve"> категории;</w:t>
      </w:r>
    </w:p>
    <w:p w:rsidR="00B20883" w:rsidRPr="00751845" w:rsidRDefault="00B20883" w:rsidP="008F39C9">
      <w:pPr>
        <w:pStyle w:val="a0"/>
        <w:rPr>
          <w:lang w:val="ru-RU"/>
        </w:rPr>
      </w:pPr>
      <w:r w:rsidRPr="00751845">
        <w:rPr>
          <w:lang w:val="ru-RU"/>
        </w:rPr>
        <w:t>Доронин Н.С. – инженер-картограф</w:t>
      </w:r>
      <w:r w:rsidR="000D0CCF" w:rsidRPr="00751845">
        <w:rPr>
          <w:lang w:val="ru-RU"/>
        </w:rPr>
        <w:t xml:space="preserve"> </w:t>
      </w:r>
      <w:r w:rsidRPr="00751845">
        <w:t>II</w:t>
      </w:r>
      <w:r w:rsidRPr="00751845">
        <w:rPr>
          <w:lang w:val="ru-RU"/>
        </w:rPr>
        <w:t xml:space="preserve"> категории, ГИС-специалист;</w:t>
      </w:r>
    </w:p>
    <w:p w:rsidR="00B20883" w:rsidRPr="00751845" w:rsidRDefault="00B20883" w:rsidP="008F39C9">
      <w:pPr>
        <w:pStyle w:val="a0"/>
        <w:rPr>
          <w:lang w:val="ru-RU"/>
        </w:rPr>
      </w:pPr>
      <w:r w:rsidRPr="00751845">
        <w:rPr>
          <w:lang w:val="ru-RU"/>
        </w:rPr>
        <w:t xml:space="preserve">Лукин А.С. – инженер </w:t>
      </w:r>
      <w:r w:rsidRPr="00751845">
        <w:t>I</w:t>
      </w:r>
      <w:r w:rsidRPr="00751845">
        <w:rPr>
          <w:lang w:val="ru-RU"/>
        </w:rPr>
        <w:t xml:space="preserve"> категории, инженерная подготовка и транспорт;</w:t>
      </w:r>
    </w:p>
    <w:p w:rsidR="00B20883" w:rsidRPr="00751845" w:rsidRDefault="00B20883" w:rsidP="008F39C9">
      <w:pPr>
        <w:pStyle w:val="a0"/>
        <w:rPr>
          <w:lang w:val="ru-RU"/>
        </w:rPr>
      </w:pPr>
      <w:r w:rsidRPr="00751845">
        <w:rPr>
          <w:lang w:val="ru-RU"/>
        </w:rPr>
        <w:t>Тураев В.Ш. – инженер-нормоконтролер, технолог;</w:t>
      </w:r>
    </w:p>
    <w:p w:rsidR="00B20883" w:rsidRPr="00751845" w:rsidRDefault="00B20883" w:rsidP="008F39C9">
      <w:pPr>
        <w:pStyle w:val="a0"/>
        <w:rPr>
          <w:lang w:val="ru-RU"/>
        </w:rPr>
      </w:pPr>
      <w:r w:rsidRPr="00751845">
        <w:rPr>
          <w:lang w:val="ru-RU"/>
        </w:rPr>
        <w:t>Васенкова Т.А. – инженер-эколог, природообустройство территории;</w:t>
      </w:r>
    </w:p>
    <w:p w:rsidR="00B20883" w:rsidRPr="00751845" w:rsidRDefault="00B20883" w:rsidP="008F39C9">
      <w:pPr>
        <w:pStyle w:val="a0"/>
        <w:rPr>
          <w:lang w:val="ru-RU"/>
        </w:rPr>
      </w:pPr>
      <w:r w:rsidRPr="00751845">
        <w:rPr>
          <w:lang w:val="ru-RU"/>
        </w:rPr>
        <w:t>Мишуткина Е.В</w:t>
      </w:r>
      <w:r w:rsidR="00DF254C" w:rsidRPr="00751845">
        <w:rPr>
          <w:lang w:val="ru-RU"/>
        </w:rPr>
        <w:t>. –экономист градостроительства;</w:t>
      </w:r>
    </w:p>
    <w:p w:rsidR="00B20883" w:rsidRPr="00751845" w:rsidRDefault="00B20883" w:rsidP="008F39C9">
      <w:pPr>
        <w:pStyle w:val="a0"/>
        <w:rPr>
          <w:lang w:val="ru-RU"/>
        </w:rPr>
      </w:pPr>
      <w:r w:rsidRPr="00751845">
        <w:rPr>
          <w:lang w:val="ru-RU"/>
        </w:rPr>
        <w:t>Базанова Т.Ю. – экономист</w:t>
      </w:r>
      <w:r w:rsidR="008F39C9" w:rsidRPr="00751845">
        <w:rPr>
          <w:lang w:val="ru-RU"/>
        </w:rPr>
        <w:t xml:space="preserve"> градостроительства</w:t>
      </w:r>
      <w:r w:rsidRPr="00751845">
        <w:rPr>
          <w:lang w:val="ru-RU"/>
        </w:rPr>
        <w:t xml:space="preserve">. </w:t>
      </w:r>
    </w:p>
    <w:p w:rsidR="00B20883" w:rsidRPr="00751845" w:rsidRDefault="00B20883" w:rsidP="00C17523">
      <w:pPr>
        <w:pStyle w:val="a0"/>
        <w:spacing w:before="200"/>
        <w:rPr>
          <w:lang w:val="ru-RU"/>
        </w:rPr>
      </w:pPr>
      <w:r w:rsidRPr="00751845">
        <w:rPr>
          <w:lang w:val="ru-RU"/>
        </w:rPr>
        <w:t xml:space="preserve">Графические материалы схемы разработаны с использованием САПР </w:t>
      </w:r>
      <w:r w:rsidR="00415C87" w:rsidRPr="00751845">
        <w:rPr>
          <w:lang w:val="ru-RU"/>
        </w:rPr>
        <w:t>«</w:t>
      </w:r>
      <w:r w:rsidRPr="00751845">
        <w:t>AutoCAD</w:t>
      </w:r>
      <w:r w:rsidR="00415C87" w:rsidRPr="00751845">
        <w:rPr>
          <w:lang w:val="ru-RU"/>
        </w:rPr>
        <w:t>»</w:t>
      </w:r>
      <w:r w:rsidRPr="00751845">
        <w:rPr>
          <w:lang w:val="ru-RU"/>
        </w:rPr>
        <w:t xml:space="preserve">. Проведение вспомогательных операций с графическими материалами осуществлялось с использованием ГИС </w:t>
      </w:r>
      <w:r w:rsidR="00415C87" w:rsidRPr="00751845">
        <w:rPr>
          <w:lang w:val="ru-RU"/>
        </w:rPr>
        <w:t>«</w:t>
      </w:r>
      <w:r w:rsidRPr="00751845">
        <w:t>MapInfo</w:t>
      </w:r>
      <w:r w:rsidR="00415C87" w:rsidRPr="00751845">
        <w:rPr>
          <w:lang w:val="ru-RU"/>
        </w:rPr>
        <w:t>»</w:t>
      </w:r>
      <w:r w:rsidRPr="00751845">
        <w:rPr>
          <w:lang w:val="ru-RU"/>
        </w:rPr>
        <w:t xml:space="preserve">, графических редакторов </w:t>
      </w:r>
      <w:r w:rsidR="00415C87" w:rsidRPr="00751845">
        <w:rPr>
          <w:lang w:val="ru-RU"/>
        </w:rPr>
        <w:t>«</w:t>
      </w:r>
      <w:r w:rsidRPr="00751845">
        <w:t>Corel</w:t>
      </w:r>
      <w:r w:rsidRPr="00751845">
        <w:rPr>
          <w:lang w:val="ru-RU"/>
        </w:rPr>
        <w:t xml:space="preserve"> </w:t>
      </w:r>
      <w:r w:rsidRPr="00751845">
        <w:t>Draw</w:t>
      </w:r>
      <w:r w:rsidR="00415C87" w:rsidRPr="00751845">
        <w:rPr>
          <w:lang w:val="ru-RU"/>
        </w:rPr>
        <w:t>»</w:t>
      </w:r>
      <w:r w:rsidRPr="00751845">
        <w:rPr>
          <w:lang w:val="ru-RU"/>
        </w:rPr>
        <w:t xml:space="preserve">, </w:t>
      </w:r>
      <w:r w:rsidR="00415C87" w:rsidRPr="00751845">
        <w:rPr>
          <w:lang w:val="ru-RU"/>
        </w:rPr>
        <w:t>«</w:t>
      </w:r>
      <w:r w:rsidRPr="00751845">
        <w:t>Photoshop</w:t>
      </w:r>
      <w:r w:rsidR="00415C87" w:rsidRPr="00751845">
        <w:rPr>
          <w:lang w:val="ru-RU"/>
        </w:rPr>
        <w:t>»</w:t>
      </w:r>
      <w:r w:rsidRPr="00751845">
        <w:rPr>
          <w:lang w:val="ru-RU"/>
        </w:rPr>
        <w:t>.</w:t>
      </w:r>
    </w:p>
    <w:p w:rsidR="00B20883" w:rsidRPr="00751845" w:rsidRDefault="00B20883" w:rsidP="00C17523">
      <w:pPr>
        <w:pStyle w:val="a0"/>
        <w:rPr>
          <w:lang w:val="ru-RU"/>
        </w:rPr>
      </w:pPr>
      <w:r w:rsidRPr="00751845">
        <w:rPr>
          <w:lang w:val="ru-RU"/>
        </w:rPr>
        <w:t xml:space="preserve">Создание и обработка текстовых и табличных материалов проводилась с использованием пакетов программ </w:t>
      </w:r>
      <w:r w:rsidR="00415C87" w:rsidRPr="00751845">
        <w:rPr>
          <w:lang w:val="ru-RU"/>
        </w:rPr>
        <w:t>«</w:t>
      </w:r>
      <w:r w:rsidRPr="00751845">
        <w:t>Microsoft</w:t>
      </w:r>
      <w:r w:rsidRPr="00751845">
        <w:rPr>
          <w:lang w:val="ru-RU"/>
        </w:rPr>
        <w:t xml:space="preserve"> </w:t>
      </w:r>
      <w:r w:rsidRPr="00751845">
        <w:t>Office</w:t>
      </w:r>
      <w:r w:rsidRPr="00751845">
        <w:rPr>
          <w:lang w:val="ru-RU"/>
        </w:rPr>
        <w:t xml:space="preserve"> </w:t>
      </w:r>
      <w:r w:rsidRPr="00751845">
        <w:t>Small</w:t>
      </w:r>
      <w:r w:rsidRPr="00751845">
        <w:rPr>
          <w:lang w:val="ru-RU"/>
        </w:rPr>
        <w:t xml:space="preserve"> </w:t>
      </w:r>
      <w:r w:rsidRPr="00751845">
        <w:t>Business</w:t>
      </w:r>
      <w:r w:rsidRPr="00751845">
        <w:rPr>
          <w:lang w:val="ru-RU"/>
        </w:rPr>
        <w:t>-2007</w:t>
      </w:r>
      <w:r w:rsidR="00415C87" w:rsidRPr="00751845">
        <w:rPr>
          <w:lang w:val="ru-RU"/>
        </w:rPr>
        <w:t>»</w:t>
      </w:r>
      <w:r w:rsidRPr="00751845">
        <w:rPr>
          <w:lang w:val="ru-RU"/>
        </w:rPr>
        <w:t xml:space="preserve">, </w:t>
      </w:r>
      <w:r w:rsidR="00415C87" w:rsidRPr="00751845">
        <w:rPr>
          <w:lang w:val="ru-RU"/>
        </w:rPr>
        <w:t>«</w:t>
      </w:r>
      <w:r w:rsidRPr="00751845">
        <w:t>Open</w:t>
      </w:r>
      <w:r w:rsidRPr="00751845">
        <w:rPr>
          <w:lang w:val="ru-RU"/>
        </w:rPr>
        <w:t xml:space="preserve"> </w:t>
      </w:r>
      <w:r w:rsidRPr="00751845">
        <w:t>Office</w:t>
      </w:r>
      <w:r w:rsidRPr="00751845">
        <w:rPr>
          <w:lang w:val="ru-RU"/>
        </w:rPr>
        <w:t>.</w:t>
      </w:r>
      <w:r w:rsidRPr="00751845">
        <w:t>org</w:t>
      </w:r>
      <w:r w:rsidRPr="00751845">
        <w:rPr>
          <w:lang w:val="ru-RU"/>
        </w:rPr>
        <w:t xml:space="preserve">. </w:t>
      </w:r>
      <w:r w:rsidRPr="00751845">
        <w:t>Professional</w:t>
      </w:r>
      <w:r w:rsidRPr="00751845">
        <w:rPr>
          <w:lang w:val="ru-RU"/>
        </w:rPr>
        <w:t>. 2.0.1</w:t>
      </w:r>
      <w:r w:rsidR="00415C87" w:rsidRPr="00751845">
        <w:rPr>
          <w:lang w:val="ru-RU"/>
        </w:rPr>
        <w:t>»</w:t>
      </w:r>
      <w:r w:rsidRPr="00751845">
        <w:rPr>
          <w:lang w:val="ru-RU"/>
        </w:rPr>
        <w:t>.</w:t>
      </w:r>
    </w:p>
    <w:p w:rsidR="00B20883" w:rsidRPr="00751845" w:rsidRDefault="00B20883" w:rsidP="00C17523">
      <w:pPr>
        <w:pStyle w:val="a0"/>
        <w:rPr>
          <w:lang w:val="ru-RU"/>
        </w:rPr>
      </w:pPr>
      <w:r w:rsidRPr="00751845">
        <w:rPr>
          <w:lang w:val="ru-RU"/>
        </w:rPr>
        <w:t xml:space="preserve">При подготовке данного проекта использовано исключительно лицензионное программное обеспечение, являющееся собственностью ООО </w:t>
      </w:r>
      <w:r w:rsidR="00415C87" w:rsidRPr="00751845">
        <w:rPr>
          <w:lang w:val="ru-RU"/>
        </w:rPr>
        <w:t>«</w:t>
      </w:r>
      <w:r w:rsidRPr="00751845">
        <w:rPr>
          <w:lang w:val="ru-RU"/>
        </w:rPr>
        <w:t>САРСТРОЙНИИПРОЕКТ</w:t>
      </w:r>
      <w:r w:rsidR="00415C87" w:rsidRPr="00751845">
        <w:rPr>
          <w:lang w:val="ru-RU"/>
        </w:rPr>
        <w:t>»</w:t>
      </w:r>
      <w:r w:rsidRPr="00751845">
        <w:rPr>
          <w:lang w:val="ru-RU"/>
        </w:rPr>
        <w:t>.</w:t>
      </w:r>
    </w:p>
    <w:p w:rsidR="00B20883" w:rsidRPr="00751845" w:rsidRDefault="00B20883" w:rsidP="00D528A2">
      <w:pPr>
        <w:pStyle w:val="a0"/>
        <w:spacing w:before="200"/>
        <w:outlineLvl w:val="0"/>
        <w:rPr>
          <w:b/>
          <w:i/>
          <w:u w:val="single"/>
          <w:lang w:val="ru-RU"/>
        </w:rPr>
      </w:pPr>
      <w:r w:rsidRPr="00751845">
        <w:rPr>
          <w:b/>
          <w:i/>
          <w:u w:val="single"/>
          <w:lang w:val="ru-RU"/>
        </w:rPr>
        <w:t>Список принятых сокращений:</w:t>
      </w:r>
    </w:p>
    <w:p w:rsidR="00B20883" w:rsidRPr="00751845" w:rsidRDefault="00B20883" w:rsidP="00C17523">
      <w:pPr>
        <w:pStyle w:val="a0"/>
        <w:rPr>
          <w:lang w:val="ru-RU"/>
        </w:rPr>
      </w:pPr>
      <w:r w:rsidRPr="00751845">
        <w:rPr>
          <w:lang w:val="ru-RU"/>
        </w:rPr>
        <w:t>ДДУ</w:t>
      </w:r>
      <w:r w:rsidRPr="00751845">
        <w:rPr>
          <w:lang w:val="ru-RU"/>
        </w:rPr>
        <w:tab/>
      </w:r>
      <w:r w:rsidRPr="00751845">
        <w:rPr>
          <w:lang w:val="ru-RU"/>
        </w:rPr>
        <w:tab/>
        <w:t>детское дошкольное учреждение</w:t>
      </w:r>
    </w:p>
    <w:p w:rsidR="00B20883" w:rsidRPr="00751845" w:rsidRDefault="00B20883" w:rsidP="00C17523">
      <w:pPr>
        <w:pStyle w:val="a0"/>
        <w:rPr>
          <w:lang w:val="ru-RU"/>
        </w:rPr>
      </w:pPr>
      <w:r w:rsidRPr="00751845">
        <w:rPr>
          <w:lang w:val="ru-RU"/>
        </w:rPr>
        <w:t>ДОУ</w:t>
      </w:r>
      <w:r w:rsidRPr="00751845">
        <w:rPr>
          <w:lang w:val="ru-RU"/>
        </w:rPr>
        <w:tab/>
      </w:r>
      <w:r w:rsidRPr="00751845">
        <w:rPr>
          <w:lang w:val="ru-RU"/>
        </w:rPr>
        <w:tab/>
        <w:t>детское образовательное учреждение</w:t>
      </w:r>
    </w:p>
    <w:p w:rsidR="008F39C9" w:rsidRPr="00751845" w:rsidRDefault="008F39C9" w:rsidP="00C17523">
      <w:pPr>
        <w:pStyle w:val="a0"/>
        <w:rPr>
          <w:lang w:val="ru-RU"/>
        </w:rPr>
      </w:pPr>
      <w:r w:rsidRPr="00751845">
        <w:rPr>
          <w:lang w:val="ru-RU"/>
        </w:rPr>
        <w:t>ГРП</w:t>
      </w:r>
      <w:r w:rsidRPr="00751845">
        <w:rPr>
          <w:lang w:val="ru-RU"/>
        </w:rPr>
        <w:tab/>
      </w:r>
      <w:r w:rsidRPr="00751845">
        <w:rPr>
          <w:lang w:val="ru-RU"/>
        </w:rPr>
        <w:tab/>
        <w:t>газораспределительный пункт</w:t>
      </w:r>
    </w:p>
    <w:p w:rsidR="001F5665" w:rsidRDefault="001F5665" w:rsidP="00C17523">
      <w:pPr>
        <w:pStyle w:val="a0"/>
        <w:rPr>
          <w:lang w:val="ru-RU"/>
        </w:rPr>
      </w:pPr>
      <w:r>
        <w:rPr>
          <w:lang w:val="ru-RU"/>
        </w:rPr>
        <w:t>КФХ</w:t>
      </w:r>
      <w:r>
        <w:rPr>
          <w:lang w:val="ru-RU"/>
        </w:rPr>
        <w:tab/>
      </w:r>
      <w:r>
        <w:rPr>
          <w:lang w:val="ru-RU"/>
        </w:rPr>
        <w:tab/>
        <w:t>крестьянско-фермерское хозяйство</w:t>
      </w:r>
    </w:p>
    <w:p w:rsidR="00B20883" w:rsidRPr="00751845" w:rsidRDefault="00B20883" w:rsidP="00C17523">
      <w:pPr>
        <w:pStyle w:val="a0"/>
        <w:rPr>
          <w:lang w:val="ru-RU"/>
        </w:rPr>
      </w:pPr>
      <w:r w:rsidRPr="00751845">
        <w:rPr>
          <w:lang w:val="ru-RU"/>
        </w:rPr>
        <w:t>МДОУ</w:t>
      </w:r>
      <w:r w:rsidRPr="00751845">
        <w:rPr>
          <w:lang w:val="ru-RU"/>
        </w:rPr>
        <w:tab/>
        <w:t>муниципальное дошкольное образовательное учреждение</w:t>
      </w:r>
    </w:p>
    <w:p w:rsidR="00B20883" w:rsidRPr="00751845" w:rsidRDefault="00A306FA" w:rsidP="00C17523">
      <w:pPr>
        <w:pStyle w:val="a0"/>
        <w:rPr>
          <w:lang w:val="ru-RU"/>
        </w:rPr>
      </w:pPr>
      <w:r w:rsidRPr="00751845">
        <w:rPr>
          <w:lang w:val="ru-RU"/>
        </w:rPr>
        <w:t>МО</w:t>
      </w:r>
      <w:r w:rsidR="00B20883" w:rsidRPr="00751845">
        <w:rPr>
          <w:lang w:val="ru-RU"/>
        </w:rPr>
        <w:tab/>
      </w:r>
      <w:r w:rsidR="00B20883" w:rsidRPr="00751845">
        <w:rPr>
          <w:lang w:val="ru-RU"/>
        </w:rPr>
        <w:tab/>
        <w:t>муниципальное образование</w:t>
      </w:r>
    </w:p>
    <w:p w:rsidR="00B20883" w:rsidRPr="00751845" w:rsidRDefault="00B20883" w:rsidP="00C17523">
      <w:pPr>
        <w:pStyle w:val="a0"/>
        <w:rPr>
          <w:lang w:val="ru-RU"/>
        </w:rPr>
      </w:pPr>
      <w:r w:rsidRPr="00751845">
        <w:rPr>
          <w:lang w:val="ru-RU"/>
        </w:rPr>
        <w:t>МОУ</w:t>
      </w:r>
      <w:r w:rsidRPr="00751845">
        <w:rPr>
          <w:lang w:val="ru-RU"/>
        </w:rPr>
        <w:tab/>
      </w:r>
      <w:r w:rsidRPr="00751845">
        <w:rPr>
          <w:lang w:val="ru-RU"/>
        </w:rPr>
        <w:tab/>
        <w:t>муниципальное образовательное учреждение</w:t>
      </w:r>
    </w:p>
    <w:p w:rsidR="00B20883" w:rsidRPr="00751845" w:rsidRDefault="00B20883" w:rsidP="00C17523">
      <w:pPr>
        <w:pStyle w:val="a0"/>
        <w:rPr>
          <w:lang w:val="ru-RU"/>
        </w:rPr>
      </w:pPr>
      <w:r w:rsidRPr="00751845">
        <w:rPr>
          <w:lang w:val="ru-RU"/>
        </w:rPr>
        <w:t>МР</w:t>
      </w:r>
      <w:r w:rsidRPr="00751845">
        <w:rPr>
          <w:lang w:val="ru-RU"/>
        </w:rPr>
        <w:tab/>
      </w:r>
      <w:r w:rsidRPr="00751845">
        <w:rPr>
          <w:lang w:val="ru-RU"/>
        </w:rPr>
        <w:tab/>
        <w:t>муниципальный район</w:t>
      </w:r>
    </w:p>
    <w:p w:rsidR="00B20883" w:rsidRPr="00751845" w:rsidRDefault="00B20883" w:rsidP="00C17523">
      <w:pPr>
        <w:pStyle w:val="a0"/>
        <w:rPr>
          <w:lang w:val="ru-RU"/>
        </w:rPr>
      </w:pPr>
      <w:r w:rsidRPr="00751845">
        <w:rPr>
          <w:lang w:val="ru-RU"/>
        </w:rPr>
        <w:t>ООШ</w:t>
      </w:r>
      <w:r w:rsidRPr="00751845">
        <w:rPr>
          <w:lang w:val="ru-RU"/>
        </w:rPr>
        <w:tab/>
      </w:r>
      <w:r w:rsidRPr="00751845">
        <w:rPr>
          <w:lang w:val="ru-RU"/>
        </w:rPr>
        <w:tab/>
        <w:t>общая общеобразовательная школа</w:t>
      </w:r>
    </w:p>
    <w:p w:rsidR="00A306FA" w:rsidRPr="00751845" w:rsidRDefault="00A306FA" w:rsidP="00C17523">
      <w:pPr>
        <w:pStyle w:val="a0"/>
        <w:rPr>
          <w:lang w:val="ru-RU"/>
        </w:rPr>
      </w:pPr>
      <w:r w:rsidRPr="00751845">
        <w:rPr>
          <w:lang w:val="ru-RU"/>
        </w:rPr>
        <w:t>РБ</w:t>
      </w:r>
      <w:r w:rsidRPr="00751845">
        <w:rPr>
          <w:lang w:val="ru-RU"/>
        </w:rPr>
        <w:tab/>
      </w:r>
      <w:r w:rsidRPr="00751845">
        <w:rPr>
          <w:lang w:val="ru-RU"/>
        </w:rPr>
        <w:tab/>
        <w:t>Республика Башкортостан</w:t>
      </w:r>
    </w:p>
    <w:p w:rsidR="00B20883" w:rsidRPr="00751845" w:rsidRDefault="00B20883" w:rsidP="00C17523">
      <w:pPr>
        <w:pStyle w:val="a0"/>
        <w:rPr>
          <w:lang w:val="ru-RU"/>
        </w:rPr>
      </w:pPr>
      <w:r w:rsidRPr="00751845">
        <w:rPr>
          <w:lang w:val="ru-RU"/>
        </w:rPr>
        <w:t>СДК</w:t>
      </w:r>
      <w:r w:rsidRPr="00751845">
        <w:rPr>
          <w:lang w:val="ru-RU"/>
        </w:rPr>
        <w:tab/>
      </w:r>
      <w:r w:rsidRPr="00751845">
        <w:rPr>
          <w:lang w:val="ru-RU"/>
        </w:rPr>
        <w:tab/>
        <w:t>сельский дом культуры</w:t>
      </w:r>
    </w:p>
    <w:p w:rsidR="00B20883" w:rsidRPr="00751845" w:rsidRDefault="00B20883" w:rsidP="00C17523">
      <w:pPr>
        <w:pStyle w:val="a0"/>
        <w:rPr>
          <w:lang w:val="ru-RU"/>
        </w:rPr>
      </w:pPr>
      <w:r w:rsidRPr="00751845">
        <w:rPr>
          <w:lang w:val="ru-RU"/>
        </w:rPr>
        <w:t xml:space="preserve">СОШ </w:t>
      </w:r>
      <w:r w:rsidRPr="00751845">
        <w:rPr>
          <w:lang w:val="ru-RU"/>
        </w:rPr>
        <w:tab/>
      </w:r>
      <w:r w:rsidRPr="00751845">
        <w:rPr>
          <w:lang w:val="ru-RU"/>
        </w:rPr>
        <w:tab/>
        <w:t>средняя общеобразовательная школа</w:t>
      </w:r>
    </w:p>
    <w:p w:rsidR="00B20883" w:rsidRPr="00751845" w:rsidRDefault="00B20883" w:rsidP="00C17523">
      <w:pPr>
        <w:pStyle w:val="a0"/>
        <w:rPr>
          <w:lang w:val="ru-RU"/>
        </w:rPr>
      </w:pPr>
      <w:r w:rsidRPr="00751845">
        <w:rPr>
          <w:lang w:val="ru-RU"/>
        </w:rPr>
        <w:t>СП</w:t>
      </w:r>
      <w:r w:rsidRPr="00751845">
        <w:rPr>
          <w:lang w:val="ru-RU"/>
        </w:rPr>
        <w:tab/>
      </w:r>
      <w:r w:rsidRPr="00751845">
        <w:rPr>
          <w:lang w:val="ru-RU"/>
        </w:rPr>
        <w:tab/>
        <w:t>сельское поселение</w:t>
      </w:r>
    </w:p>
    <w:p w:rsidR="007F7035" w:rsidRPr="00751845" w:rsidRDefault="007F7035" w:rsidP="00C17523">
      <w:pPr>
        <w:pStyle w:val="a0"/>
        <w:rPr>
          <w:lang w:val="ru-RU"/>
        </w:rPr>
      </w:pPr>
      <w:r w:rsidRPr="00751845">
        <w:rPr>
          <w:lang w:val="ru-RU"/>
        </w:rPr>
        <w:t>СТП</w:t>
      </w:r>
      <w:r w:rsidRPr="00751845">
        <w:rPr>
          <w:lang w:val="ru-RU"/>
        </w:rPr>
        <w:tab/>
      </w:r>
      <w:r w:rsidRPr="00751845">
        <w:rPr>
          <w:lang w:val="ru-RU"/>
        </w:rPr>
        <w:tab/>
        <w:t>схема территориального планирования</w:t>
      </w:r>
    </w:p>
    <w:p w:rsidR="00B20883" w:rsidRPr="00751845" w:rsidRDefault="00B20883" w:rsidP="00C17523">
      <w:pPr>
        <w:pStyle w:val="a0"/>
        <w:rPr>
          <w:lang w:val="ru-RU"/>
        </w:rPr>
      </w:pPr>
      <w:r w:rsidRPr="00751845">
        <w:rPr>
          <w:lang w:val="ru-RU"/>
        </w:rPr>
        <w:t>Ф</w:t>
      </w:r>
      <w:r w:rsidR="003135A9" w:rsidRPr="00751845">
        <w:rPr>
          <w:lang w:val="ru-RU"/>
        </w:rPr>
        <w:t>А</w:t>
      </w:r>
      <w:r w:rsidRPr="00751845">
        <w:rPr>
          <w:lang w:val="ru-RU"/>
        </w:rPr>
        <w:t>П</w:t>
      </w:r>
      <w:r w:rsidRPr="00751845">
        <w:rPr>
          <w:lang w:val="ru-RU"/>
        </w:rPr>
        <w:tab/>
      </w:r>
      <w:r w:rsidRPr="00751845">
        <w:rPr>
          <w:lang w:val="ru-RU"/>
        </w:rPr>
        <w:tab/>
        <w:t>фельдшерск</w:t>
      </w:r>
      <w:r w:rsidR="003135A9" w:rsidRPr="00751845">
        <w:rPr>
          <w:lang w:val="ru-RU"/>
        </w:rPr>
        <w:t>о-акушерск</w:t>
      </w:r>
      <w:r w:rsidRPr="00751845">
        <w:rPr>
          <w:lang w:val="ru-RU"/>
        </w:rPr>
        <w:t>ий пункт</w:t>
      </w:r>
    </w:p>
    <w:p w:rsidR="00A306FA" w:rsidRPr="00751845" w:rsidRDefault="00A306FA" w:rsidP="00C17523">
      <w:pPr>
        <w:pStyle w:val="a0"/>
        <w:rPr>
          <w:lang w:val="ru-RU"/>
        </w:rPr>
      </w:pPr>
      <w:r w:rsidRPr="00751845">
        <w:rPr>
          <w:lang w:val="ru-RU"/>
        </w:rPr>
        <w:t>д.</w:t>
      </w:r>
      <w:r w:rsidRPr="00751845">
        <w:rPr>
          <w:lang w:val="ru-RU"/>
        </w:rPr>
        <w:tab/>
      </w:r>
      <w:r w:rsidRPr="00751845">
        <w:rPr>
          <w:lang w:val="ru-RU"/>
        </w:rPr>
        <w:tab/>
        <w:t>деревня</w:t>
      </w:r>
    </w:p>
    <w:bookmarkEnd w:id="6"/>
    <w:p w:rsidR="00A306FA" w:rsidRPr="00751845" w:rsidRDefault="00A306FA" w:rsidP="00C17523">
      <w:pPr>
        <w:pStyle w:val="a0"/>
        <w:rPr>
          <w:lang w:val="ru-RU"/>
        </w:rPr>
      </w:pPr>
    </w:p>
    <w:p w:rsidR="00C77C1C" w:rsidRPr="00751845" w:rsidRDefault="00C77C1C" w:rsidP="00B20883">
      <w:pPr>
        <w:pStyle w:val="1"/>
        <w:rPr>
          <w:rFonts w:cs="Times New Roman"/>
          <w:szCs w:val="24"/>
        </w:rPr>
        <w:sectPr w:rsidR="00C77C1C" w:rsidRPr="00751845" w:rsidSect="002C5C09">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cols w:space="708"/>
          <w:docGrid w:linePitch="360"/>
        </w:sectPr>
      </w:pPr>
      <w:bookmarkStart w:id="8" w:name="_Toc312530871"/>
      <w:bookmarkStart w:id="9" w:name="_Toc370201471"/>
      <w:bookmarkEnd w:id="1"/>
      <w:bookmarkEnd w:id="2"/>
    </w:p>
    <w:p w:rsidR="00B20883" w:rsidRPr="00751845" w:rsidRDefault="00B20883" w:rsidP="00B20883">
      <w:pPr>
        <w:pStyle w:val="1"/>
        <w:rPr>
          <w:rFonts w:cs="Times New Roman"/>
          <w:szCs w:val="24"/>
        </w:rPr>
      </w:pPr>
      <w:bookmarkStart w:id="10" w:name="_Toc374968513"/>
      <w:bookmarkStart w:id="11" w:name="_Toc375056910"/>
      <w:r w:rsidRPr="00751845">
        <w:rPr>
          <w:rFonts w:cs="Times New Roman"/>
          <w:szCs w:val="24"/>
        </w:rPr>
        <w:lastRenderedPageBreak/>
        <w:t xml:space="preserve">1. </w:t>
      </w:r>
      <w:bookmarkEnd w:id="8"/>
      <w:r w:rsidRPr="00751845">
        <w:rPr>
          <w:rFonts w:cs="Times New Roman"/>
          <w:szCs w:val="24"/>
        </w:rPr>
        <w:t>Общая часть</w:t>
      </w:r>
      <w:bookmarkEnd w:id="9"/>
      <w:bookmarkEnd w:id="10"/>
      <w:bookmarkEnd w:id="11"/>
    </w:p>
    <w:p w:rsidR="00B20883" w:rsidRPr="00751845" w:rsidRDefault="00B20883" w:rsidP="00D528A2">
      <w:pPr>
        <w:pStyle w:val="2"/>
        <w:rPr>
          <w:rFonts w:cs="Times New Roman"/>
          <w:szCs w:val="24"/>
        </w:rPr>
      </w:pPr>
      <w:bookmarkStart w:id="12" w:name="_Toc312530872"/>
      <w:bookmarkStart w:id="13" w:name="_Toc370201472"/>
      <w:bookmarkStart w:id="14" w:name="_Toc374968514"/>
      <w:bookmarkStart w:id="15" w:name="_Toc375056911"/>
      <w:r w:rsidRPr="00751845">
        <w:rPr>
          <w:rFonts w:cs="Times New Roman"/>
          <w:szCs w:val="24"/>
        </w:rPr>
        <w:t xml:space="preserve">1.1 Положение </w:t>
      </w:r>
      <w:r w:rsidR="0044493C" w:rsidRPr="00751845">
        <w:rPr>
          <w:rFonts w:cs="Times New Roman"/>
          <w:szCs w:val="24"/>
        </w:rPr>
        <w:t>СП</w:t>
      </w:r>
      <w:r w:rsidRPr="00751845">
        <w:rPr>
          <w:rFonts w:cs="Times New Roman"/>
          <w:szCs w:val="24"/>
        </w:rPr>
        <w:t xml:space="preserve"> </w:t>
      </w:r>
      <w:r w:rsidR="005C792D" w:rsidRPr="00751845">
        <w:rPr>
          <w:rFonts w:cs="Times New Roman"/>
          <w:szCs w:val="24"/>
        </w:rPr>
        <w:t>Кушманаковский</w:t>
      </w:r>
      <w:r w:rsidRPr="00751845">
        <w:rPr>
          <w:rFonts w:cs="Times New Roman"/>
          <w:szCs w:val="24"/>
        </w:rPr>
        <w:t xml:space="preserve"> сельсовет в системе расселения </w:t>
      </w:r>
      <w:r w:rsidR="00462C23" w:rsidRPr="00751845">
        <w:rPr>
          <w:rFonts w:cs="Times New Roman"/>
          <w:szCs w:val="24"/>
        </w:rPr>
        <w:t>Бураевского</w:t>
      </w:r>
      <w:r w:rsidRPr="00751845">
        <w:rPr>
          <w:rFonts w:cs="Times New Roman"/>
          <w:szCs w:val="24"/>
        </w:rPr>
        <w:t xml:space="preserve"> района </w:t>
      </w:r>
      <w:r w:rsidR="0044493C" w:rsidRPr="00751845">
        <w:rPr>
          <w:rFonts w:cs="Times New Roman"/>
          <w:szCs w:val="24"/>
        </w:rPr>
        <w:t>Республики Башкортостан</w:t>
      </w:r>
      <w:bookmarkStart w:id="16" w:name="_Toc273558608"/>
      <w:bookmarkStart w:id="17" w:name="_Toc312530873"/>
      <w:bookmarkEnd w:id="12"/>
      <w:bookmarkEnd w:id="13"/>
      <w:bookmarkEnd w:id="14"/>
      <w:bookmarkEnd w:id="15"/>
    </w:p>
    <w:p w:rsidR="00B20883" w:rsidRPr="00751845" w:rsidRDefault="007B5B71" w:rsidP="00B20883">
      <w:pPr>
        <w:pStyle w:val="a0"/>
        <w:rPr>
          <w:lang w:val="ru-RU"/>
        </w:rPr>
      </w:pPr>
      <w:r w:rsidRPr="00751845">
        <w:rPr>
          <w:lang w:val="ru-RU"/>
        </w:rPr>
        <w:t>Сельское поселение</w:t>
      </w:r>
      <w:r w:rsidR="00B20883" w:rsidRPr="00751845">
        <w:rPr>
          <w:lang w:val="ru-RU"/>
        </w:rPr>
        <w:t xml:space="preserve"> </w:t>
      </w:r>
      <w:r w:rsidR="005C792D" w:rsidRPr="00751845">
        <w:rPr>
          <w:lang w:val="ru-RU"/>
        </w:rPr>
        <w:t>Кушманаковский</w:t>
      </w:r>
      <w:r w:rsidR="00260172" w:rsidRPr="00751845">
        <w:rPr>
          <w:lang w:val="ru-RU"/>
        </w:rPr>
        <w:t xml:space="preserve"> сельсовет </w:t>
      </w:r>
      <w:r w:rsidR="00B20883" w:rsidRPr="00751845">
        <w:rPr>
          <w:lang w:val="ru-RU"/>
        </w:rPr>
        <w:t xml:space="preserve">находится в Российской Федерации, </w:t>
      </w:r>
      <w:r w:rsidR="0044493C" w:rsidRPr="00751845">
        <w:rPr>
          <w:lang w:val="ru-RU"/>
        </w:rPr>
        <w:t>Республик</w:t>
      </w:r>
      <w:r w:rsidRPr="00751845">
        <w:rPr>
          <w:lang w:val="ru-RU"/>
        </w:rPr>
        <w:t>е</w:t>
      </w:r>
      <w:r w:rsidR="0044493C" w:rsidRPr="00751845">
        <w:rPr>
          <w:lang w:val="ru-RU"/>
        </w:rPr>
        <w:t xml:space="preserve"> Башкортостан</w:t>
      </w:r>
      <w:r w:rsidR="00B20883" w:rsidRPr="00751845">
        <w:rPr>
          <w:lang w:val="ru-RU"/>
        </w:rPr>
        <w:t xml:space="preserve">, в </w:t>
      </w:r>
      <w:r w:rsidR="00B43CF1" w:rsidRPr="00751845">
        <w:rPr>
          <w:lang w:val="ru-RU"/>
        </w:rPr>
        <w:t>Бураевском</w:t>
      </w:r>
      <w:r w:rsidR="00C85BA5" w:rsidRPr="00751845">
        <w:rPr>
          <w:lang w:val="ru-RU"/>
        </w:rPr>
        <w:t xml:space="preserve"> районе.</w:t>
      </w:r>
    </w:p>
    <w:p w:rsidR="00C85BA5" w:rsidRPr="00751845" w:rsidRDefault="00C85BA5" w:rsidP="00C85BA5">
      <w:pPr>
        <w:pStyle w:val="a0"/>
        <w:rPr>
          <w:lang w:val="ru-RU"/>
        </w:rPr>
      </w:pPr>
      <w:r w:rsidRPr="00751845">
        <w:rPr>
          <w:lang w:val="ru-RU"/>
        </w:rPr>
        <w:t>Республика Башкортостан входит в состав Приволжского Федерального округа и является одним из крупнейших субъектов России – ее площадь составляет 142947 км</w:t>
      </w:r>
      <w:r w:rsidRPr="00751845">
        <w:rPr>
          <w:vertAlign w:val="superscript"/>
          <w:lang w:val="ru-RU"/>
        </w:rPr>
        <w:t>2</w:t>
      </w:r>
      <w:r w:rsidRPr="00751845">
        <w:rPr>
          <w:lang w:val="ru-RU"/>
        </w:rPr>
        <w:t xml:space="preserve"> (0,7% территории России), (27-е место в РФ).</w:t>
      </w:r>
    </w:p>
    <w:p w:rsidR="00BA5338" w:rsidRPr="00751845" w:rsidRDefault="00BA5338" w:rsidP="00BA5338">
      <w:pPr>
        <w:pStyle w:val="a0"/>
        <w:rPr>
          <w:lang w:val="ru-RU"/>
        </w:rPr>
      </w:pPr>
      <w:r w:rsidRPr="00751845">
        <w:rPr>
          <w:lang w:val="ru-RU"/>
        </w:rPr>
        <w:t>Важнейшая черта географического положения Башкортостана состоит в том, что он находится на стыке не только двух континентов, но и на стыке двух экономических районов (Приволжского и Уральского) и соединяет их.</w:t>
      </w:r>
    </w:p>
    <w:p w:rsidR="00BA5338" w:rsidRPr="00751845" w:rsidRDefault="00BA5338" w:rsidP="00260172">
      <w:pPr>
        <w:pStyle w:val="a0"/>
        <w:rPr>
          <w:lang w:val="ru-RU"/>
        </w:rPr>
      </w:pPr>
      <w:r w:rsidRPr="00751845">
        <w:rPr>
          <w:lang w:val="ru-RU"/>
        </w:rPr>
        <w:t>Транзитное экономико-географическое положение РБ по отношению к территориям Приволжского и Уральского федеральным округам позволяет говорить о создании благоприятных предпосылок для активизации хозяйственной и иной деятельности в районах, прилегающих к основным транзитным коридорам широтного направлен</w:t>
      </w:r>
      <w:r w:rsidR="00260172" w:rsidRPr="00751845">
        <w:rPr>
          <w:lang w:val="ru-RU"/>
        </w:rPr>
        <w:t>ия.</w:t>
      </w:r>
    </w:p>
    <w:p w:rsidR="00260172" w:rsidRPr="00751845" w:rsidRDefault="005C792D" w:rsidP="00260172">
      <w:pPr>
        <w:pStyle w:val="a0"/>
        <w:spacing w:after="120"/>
        <w:rPr>
          <w:lang w:val="ru-RU"/>
        </w:rPr>
      </w:pPr>
      <w:r w:rsidRPr="00751845">
        <w:rPr>
          <w:lang w:val="ru-RU"/>
        </w:rPr>
        <w:t>Бураевский</w:t>
      </w:r>
      <w:r w:rsidR="00260172" w:rsidRPr="00751845">
        <w:rPr>
          <w:lang w:val="ru-RU"/>
        </w:rPr>
        <w:t xml:space="preserve"> район расположен на северо-западе Республики Башкортостан.</w:t>
      </w:r>
    </w:p>
    <w:tbl>
      <w:tblPr>
        <w:tblW w:w="0" w:type="auto"/>
        <w:jc w:val="center"/>
        <w:tblInd w:w="-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692"/>
        <w:gridCol w:w="3295"/>
        <w:gridCol w:w="557"/>
        <w:gridCol w:w="2202"/>
        <w:gridCol w:w="557"/>
        <w:gridCol w:w="2202"/>
      </w:tblGrid>
      <w:tr w:rsidR="00C55E42" w:rsidRPr="00751845" w:rsidTr="00C55E42">
        <w:trPr>
          <w:jc w:val="center"/>
        </w:trPr>
        <w:tc>
          <w:tcPr>
            <w:tcW w:w="3987" w:type="dxa"/>
            <w:gridSpan w:val="2"/>
            <w:vMerge w:val="restart"/>
            <w:shd w:val="clear" w:color="auto" w:fill="auto"/>
          </w:tcPr>
          <w:p w:rsidR="00C55E42" w:rsidRPr="00751845" w:rsidRDefault="00C55E42" w:rsidP="00C55E42">
            <w:pPr>
              <w:spacing w:before="0" w:after="0"/>
              <w:ind w:left="0"/>
              <w:jc w:val="center"/>
              <w:rPr>
                <w:rFonts w:ascii="Times New Roman" w:hAnsi="Times New Roman" w:cs="Times New Roman"/>
                <w:bCs/>
                <w:sz w:val="24"/>
                <w:szCs w:val="24"/>
              </w:rPr>
            </w:pPr>
            <w:r w:rsidRPr="00751845">
              <w:rPr>
                <w:rFonts w:ascii="Times New Roman" w:hAnsi="Times New Roman" w:cs="Times New Roman"/>
                <w:b/>
                <w:bCs/>
                <w:i/>
                <w:noProof/>
                <w:sz w:val="24"/>
                <w:szCs w:val="24"/>
              </w:rPr>
              <w:drawing>
                <wp:inline distT="0" distB="0" distL="0" distR="0">
                  <wp:extent cx="2440608" cy="3095625"/>
                  <wp:effectExtent l="19050" t="0" r="0" b="0"/>
                  <wp:docPr id="10" name="Рисунок 4" descr="Файл:Admin-map-Bashkiria-reg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Admin-map-Bashkiria-region.gif"/>
                          <pic:cNvPicPr>
                            <a:picLocks noChangeAspect="1" noChangeArrowheads="1"/>
                          </pic:cNvPicPr>
                        </pic:nvPicPr>
                        <pic:blipFill>
                          <a:blip r:embed="rId10" r:link="rId11"/>
                          <a:srcRect/>
                          <a:stretch>
                            <a:fillRect/>
                          </a:stretch>
                        </pic:blipFill>
                        <pic:spPr bwMode="auto">
                          <a:xfrm>
                            <a:off x="0" y="0"/>
                            <a:ext cx="2441680" cy="3096984"/>
                          </a:xfrm>
                          <a:prstGeom prst="rect">
                            <a:avLst/>
                          </a:prstGeom>
                          <a:noFill/>
                          <a:ln w="9525">
                            <a:noFill/>
                            <a:miter lim="800000"/>
                            <a:headEnd/>
                            <a:tailEnd/>
                          </a:ln>
                        </pic:spPr>
                      </pic:pic>
                    </a:graphicData>
                  </a:graphic>
                </wp:inline>
              </w:drawing>
            </w:r>
          </w:p>
        </w:tc>
        <w:tc>
          <w:tcPr>
            <w:tcW w:w="5518" w:type="dxa"/>
            <w:gridSpan w:val="4"/>
            <w:shd w:val="clear" w:color="auto" w:fill="BFBFBF" w:themeFill="background1" w:themeFillShade="BF"/>
            <w:tcMar>
              <w:top w:w="15" w:type="dxa"/>
              <w:left w:w="48" w:type="dxa"/>
              <w:bottom w:w="15" w:type="dxa"/>
              <w:right w:w="48" w:type="dxa"/>
            </w:tcMar>
            <w:vAlign w:val="center"/>
          </w:tcPr>
          <w:p w:rsidR="00C55E42" w:rsidRPr="00751845" w:rsidRDefault="00913345" w:rsidP="00913345">
            <w:pPr>
              <w:spacing w:before="0" w:after="0"/>
              <w:ind w:left="0"/>
              <w:jc w:val="center"/>
              <w:rPr>
                <w:rFonts w:ascii="Times New Roman" w:hAnsi="Times New Roman" w:cs="Times New Roman"/>
                <w:b/>
                <w:bCs/>
                <w:i/>
                <w:sz w:val="24"/>
                <w:szCs w:val="24"/>
              </w:rPr>
            </w:pPr>
            <w:r w:rsidRPr="00751845">
              <w:rPr>
                <w:rFonts w:ascii="Times New Roman" w:hAnsi="Times New Roman" w:cs="Times New Roman"/>
                <w:b/>
                <w:bCs/>
                <w:i/>
                <w:sz w:val="24"/>
                <w:szCs w:val="24"/>
              </w:rPr>
              <w:t>Муниципальные районы РБ</w:t>
            </w:r>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9</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12" w:tooltip="Белебеевский район Башкортостана" w:history="1">
              <w:r w:rsidR="00C55E42" w:rsidRPr="00751845">
                <w:rPr>
                  <w:rFonts w:ascii="Times New Roman" w:hAnsi="Times New Roman" w:cs="Times New Roman"/>
                  <w:sz w:val="24"/>
                  <w:szCs w:val="24"/>
                </w:rPr>
                <w:t>Белебеевский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32</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13" w:tooltip="Кигинский район Башкортостана" w:history="1">
              <w:r w:rsidR="00C55E42" w:rsidRPr="00751845">
                <w:rPr>
                  <w:rFonts w:ascii="Times New Roman" w:hAnsi="Times New Roman" w:cs="Times New Roman"/>
                  <w:sz w:val="24"/>
                  <w:szCs w:val="24"/>
                </w:rPr>
                <w:t>Кигинский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10</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14" w:tooltip="Белокатайский район Башкортостана" w:history="1">
              <w:r w:rsidR="00C55E42" w:rsidRPr="00751845">
                <w:rPr>
                  <w:rFonts w:ascii="Times New Roman" w:hAnsi="Times New Roman" w:cs="Times New Roman"/>
                  <w:sz w:val="24"/>
                  <w:szCs w:val="24"/>
                </w:rPr>
                <w:t>Белокатайский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33</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15" w:tooltip="Краснокамский район Башкортостана" w:history="1">
              <w:r w:rsidR="00C55E42" w:rsidRPr="00751845">
                <w:rPr>
                  <w:rFonts w:ascii="Times New Roman" w:hAnsi="Times New Roman" w:cs="Times New Roman"/>
                  <w:sz w:val="24"/>
                  <w:szCs w:val="24"/>
                </w:rPr>
                <w:t>Краснокамский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11</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16" w:tooltip="Белорецкий район Башкортостана" w:history="1">
              <w:r w:rsidR="00C55E42" w:rsidRPr="00751845">
                <w:rPr>
                  <w:rFonts w:ascii="Times New Roman" w:hAnsi="Times New Roman" w:cs="Times New Roman"/>
                  <w:sz w:val="24"/>
                  <w:szCs w:val="24"/>
                </w:rPr>
                <w:t>Белорецкий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34</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17" w:tooltip="Кугарчинский район Башкортостана" w:history="1">
              <w:r w:rsidR="00C55E42" w:rsidRPr="00751845">
                <w:rPr>
                  <w:rFonts w:ascii="Times New Roman" w:hAnsi="Times New Roman" w:cs="Times New Roman"/>
                  <w:sz w:val="24"/>
                  <w:szCs w:val="24"/>
                </w:rPr>
                <w:t>Кугарчинский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12</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18" w:tooltip="Бижбулякский район Башкортостана" w:history="1">
              <w:r w:rsidR="00C55E42" w:rsidRPr="00751845">
                <w:rPr>
                  <w:rFonts w:ascii="Times New Roman" w:hAnsi="Times New Roman" w:cs="Times New Roman"/>
                  <w:sz w:val="24"/>
                  <w:szCs w:val="24"/>
                </w:rPr>
                <w:t>Бижбулякский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35</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19" w:tooltip="Кушнаренковский район Башкортостана" w:history="1">
              <w:r w:rsidR="00C55E42" w:rsidRPr="00751845">
                <w:rPr>
                  <w:rFonts w:ascii="Times New Roman" w:hAnsi="Times New Roman" w:cs="Times New Roman"/>
                  <w:sz w:val="24"/>
                  <w:szCs w:val="24"/>
                </w:rPr>
                <w:t>Кушнаренковский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13</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20" w:tooltip="Бирский район Башкортостана" w:history="1">
              <w:r w:rsidR="00C55E42" w:rsidRPr="00751845">
                <w:rPr>
                  <w:rFonts w:ascii="Times New Roman" w:hAnsi="Times New Roman" w:cs="Times New Roman"/>
                  <w:sz w:val="24"/>
                  <w:szCs w:val="24"/>
                </w:rPr>
                <w:t>Бирский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36</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21" w:tooltip="Куюргазинский район Башкортостана" w:history="1">
              <w:r w:rsidR="00C55E42" w:rsidRPr="00751845">
                <w:rPr>
                  <w:rFonts w:ascii="Times New Roman" w:hAnsi="Times New Roman" w:cs="Times New Roman"/>
                  <w:sz w:val="24"/>
                  <w:szCs w:val="24"/>
                </w:rPr>
                <w:t>Куюргазинский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14</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22" w:tooltip="Благоварский район Башкортостана" w:history="1">
              <w:r w:rsidR="00C55E42" w:rsidRPr="00751845">
                <w:rPr>
                  <w:rFonts w:ascii="Times New Roman" w:hAnsi="Times New Roman" w:cs="Times New Roman"/>
                  <w:sz w:val="24"/>
                  <w:szCs w:val="24"/>
                </w:rPr>
                <w:t>Благоварский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37</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23" w:tooltip="Мелеузовский район Башкортостана" w:history="1">
              <w:r w:rsidR="00C55E42" w:rsidRPr="00751845">
                <w:rPr>
                  <w:rFonts w:ascii="Times New Roman" w:hAnsi="Times New Roman" w:cs="Times New Roman"/>
                  <w:sz w:val="24"/>
                  <w:szCs w:val="24"/>
                </w:rPr>
                <w:t>Мелеузовский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15</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24" w:tooltip="Благовещенский район Башкортостана" w:history="1">
              <w:r w:rsidR="00C55E42" w:rsidRPr="00751845">
                <w:rPr>
                  <w:rFonts w:ascii="Times New Roman" w:hAnsi="Times New Roman" w:cs="Times New Roman"/>
                  <w:sz w:val="24"/>
                  <w:szCs w:val="24"/>
                </w:rPr>
                <w:t>Благовещенский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38</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25" w:tooltip="Мечетлинский район Башкортостана" w:history="1">
              <w:r w:rsidR="00C55E42" w:rsidRPr="00751845">
                <w:rPr>
                  <w:rFonts w:ascii="Times New Roman" w:hAnsi="Times New Roman" w:cs="Times New Roman"/>
                  <w:sz w:val="24"/>
                  <w:szCs w:val="24"/>
                </w:rPr>
                <w:t>Мечетлинский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16</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26" w:tooltip="Буздякский район Башкортостана" w:history="1">
              <w:r w:rsidR="00C55E42" w:rsidRPr="00751845">
                <w:rPr>
                  <w:rFonts w:ascii="Times New Roman" w:hAnsi="Times New Roman" w:cs="Times New Roman"/>
                  <w:sz w:val="24"/>
                  <w:szCs w:val="24"/>
                </w:rPr>
                <w:t>Буздякский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39</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27" w:tooltip="Мишкинский район Башкортостана" w:history="1">
              <w:r w:rsidR="00C55E42" w:rsidRPr="00751845">
                <w:rPr>
                  <w:rFonts w:ascii="Times New Roman" w:hAnsi="Times New Roman" w:cs="Times New Roman"/>
                  <w:sz w:val="24"/>
                  <w:szCs w:val="24"/>
                </w:rPr>
                <w:t>Мишкинский</w:t>
              </w:r>
            </w:hyperlink>
          </w:p>
        </w:tc>
      </w:tr>
      <w:tr w:rsidR="00C55E42" w:rsidRPr="00751845" w:rsidTr="00B43CF1">
        <w:trPr>
          <w:jc w:val="center"/>
        </w:trPr>
        <w:tc>
          <w:tcPr>
            <w:tcW w:w="3987" w:type="dxa"/>
            <w:gridSpan w:val="2"/>
            <w:vMerge/>
            <w:shd w:val="clear" w:color="auto" w:fill="auto"/>
          </w:tcPr>
          <w:p w:rsidR="00C55E42" w:rsidRPr="00751845" w:rsidRDefault="00C55E42" w:rsidP="00C55E42">
            <w:pPr>
              <w:spacing w:before="0" w:after="0"/>
              <w:ind w:left="0"/>
              <w:jc w:val="center"/>
              <w:rPr>
                <w:rFonts w:ascii="Times New Roman" w:hAnsi="Times New Roman" w:cs="Times New Roman"/>
                <w:sz w:val="24"/>
                <w:szCs w:val="24"/>
              </w:rPr>
            </w:pPr>
          </w:p>
        </w:tc>
        <w:tc>
          <w:tcPr>
            <w:tcW w:w="557" w:type="dxa"/>
            <w:shd w:val="clear" w:color="auto" w:fill="92D050"/>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17</w:t>
            </w:r>
          </w:p>
        </w:tc>
        <w:tc>
          <w:tcPr>
            <w:tcW w:w="2202" w:type="dxa"/>
            <w:shd w:val="clear" w:color="auto" w:fill="92D050"/>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b/>
                <w:i/>
                <w:sz w:val="24"/>
                <w:szCs w:val="24"/>
              </w:rPr>
            </w:pPr>
            <w:hyperlink r:id="rId28" w:tooltip="Бураевский район Башкортостана" w:history="1">
              <w:r w:rsidR="00C55E42" w:rsidRPr="00751845">
                <w:rPr>
                  <w:rFonts w:ascii="Times New Roman" w:hAnsi="Times New Roman" w:cs="Times New Roman"/>
                  <w:b/>
                  <w:i/>
                  <w:sz w:val="24"/>
                  <w:szCs w:val="24"/>
                </w:rPr>
                <w:t>Бураевский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40</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29" w:tooltip="Миякинский район Башкортостана" w:history="1">
              <w:r w:rsidR="00C55E42" w:rsidRPr="00751845">
                <w:rPr>
                  <w:rFonts w:ascii="Times New Roman" w:hAnsi="Times New Roman" w:cs="Times New Roman"/>
                  <w:sz w:val="24"/>
                  <w:szCs w:val="24"/>
                </w:rPr>
                <w:t>Миякинский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18</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0" w:tooltip="Бурзянский район Башкортостана" w:history="1">
              <w:r w:rsidR="00C55E42" w:rsidRPr="00751845">
                <w:rPr>
                  <w:rFonts w:ascii="Times New Roman" w:hAnsi="Times New Roman" w:cs="Times New Roman"/>
                  <w:sz w:val="24"/>
                  <w:szCs w:val="24"/>
                </w:rPr>
                <w:t>Бурзянский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41</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1" w:tooltip="Нуримановский район Башкортостана" w:history="1">
              <w:r w:rsidR="00C55E42" w:rsidRPr="00751845">
                <w:rPr>
                  <w:rFonts w:ascii="Times New Roman" w:hAnsi="Times New Roman" w:cs="Times New Roman"/>
                  <w:sz w:val="24"/>
                  <w:szCs w:val="24"/>
                </w:rPr>
                <w:t>Нуримановский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19</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2" w:tooltip="Гафурийский район Башкортостана" w:history="1">
              <w:r w:rsidR="00C55E42" w:rsidRPr="00751845">
                <w:rPr>
                  <w:rFonts w:ascii="Times New Roman" w:hAnsi="Times New Roman" w:cs="Times New Roman"/>
                  <w:sz w:val="24"/>
                  <w:szCs w:val="24"/>
                </w:rPr>
                <w:t>Гафурийский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42</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3" w:tooltip="Салаватский район Башкортостана" w:history="1">
              <w:r w:rsidR="00C55E42" w:rsidRPr="00751845">
                <w:rPr>
                  <w:rFonts w:ascii="Times New Roman" w:hAnsi="Times New Roman" w:cs="Times New Roman"/>
                  <w:sz w:val="24"/>
                  <w:szCs w:val="24"/>
                </w:rPr>
                <w:t>Салаватский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20</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4" w:tooltip="Давлекановский район Башкортостана" w:history="1">
              <w:r w:rsidR="00C55E42" w:rsidRPr="00751845">
                <w:rPr>
                  <w:rFonts w:ascii="Times New Roman" w:hAnsi="Times New Roman" w:cs="Times New Roman"/>
                  <w:sz w:val="24"/>
                  <w:szCs w:val="24"/>
                </w:rPr>
                <w:t>Давлекановский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43</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5" w:tooltip="Стерлибашевский район Башкортостана" w:history="1">
              <w:r w:rsidR="00C55E42" w:rsidRPr="00751845">
                <w:rPr>
                  <w:rFonts w:ascii="Times New Roman" w:hAnsi="Times New Roman" w:cs="Times New Roman"/>
                  <w:sz w:val="24"/>
                  <w:szCs w:val="24"/>
                </w:rPr>
                <w:t>Стерлибашевский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21</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6" w:tooltip="Дуванский район Башкортостана" w:history="1">
              <w:r w:rsidR="00C55E42" w:rsidRPr="00751845">
                <w:rPr>
                  <w:rFonts w:ascii="Times New Roman" w:hAnsi="Times New Roman" w:cs="Times New Roman"/>
                  <w:sz w:val="24"/>
                  <w:szCs w:val="24"/>
                </w:rPr>
                <w:t>Дуванский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44</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7" w:tooltip="Стерлитамакский район Башкортостана" w:history="1">
              <w:r w:rsidR="00C55E42" w:rsidRPr="00751845">
                <w:rPr>
                  <w:rFonts w:ascii="Times New Roman" w:hAnsi="Times New Roman" w:cs="Times New Roman"/>
                  <w:sz w:val="24"/>
                  <w:szCs w:val="24"/>
                </w:rPr>
                <w:t>Стерлитамакский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22</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8" w:tooltip="Дюртюлинский район Башкортостана" w:history="1">
              <w:r w:rsidR="00C55E42" w:rsidRPr="00751845">
                <w:rPr>
                  <w:rFonts w:ascii="Times New Roman" w:hAnsi="Times New Roman" w:cs="Times New Roman"/>
                  <w:sz w:val="24"/>
                  <w:szCs w:val="24"/>
                </w:rPr>
                <w:t>Дюртюлинский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45</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39" w:tooltip="Татышлинский район Башкортостана" w:history="1">
              <w:r w:rsidR="00C55E42" w:rsidRPr="00751845">
                <w:rPr>
                  <w:rFonts w:ascii="Times New Roman" w:hAnsi="Times New Roman" w:cs="Times New Roman"/>
                  <w:sz w:val="24"/>
                  <w:szCs w:val="24"/>
                </w:rPr>
                <w:t>Татышлинский</w:t>
              </w:r>
            </w:hyperlink>
          </w:p>
        </w:tc>
      </w:tr>
      <w:tr w:rsidR="00C55E42" w:rsidRPr="00751845" w:rsidTr="00C55E42">
        <w:trPr>
          <w:jc w:val="center"/>
        </w:trPr>
        <w:tc>
          <w:tcPr>
            <w:tcW w:w="3987" w:type="dxa"/>
            <w:gridSpan w:val="2"/>
            <w:vMerge/>
            <w:shd w:val="clear" w:color="auto" w:fill="auto"/>
          </w:tcPr>
          <w:p w:rsidR="00C55E42" w:rsidRPr="00751845"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23</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40" w:tooltip="Ермекеевский район Башкортостана" w:history="1">
              <w:r w:rsidR="00C55E42" w:rsidRPr="00751845">
                <w:rPr>
                  <w:rFonts w:ascii="Times New Roman" w:hAnsi="Times New Roman" w:cs="Times New Roman"/>
                  <w:sz w:val="24"/>
                  <w:szCs w:val="24"/>
                </w:rPr>
                <w:t>Ермекеевский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46</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41" w:tooltip="Туймазинский район Башкортостана" w:history="1">
              <w:r w:rsidR="00C55E42" w:rsidRPr="00751845">
                <w:rPr>
                  <w:rFonts w:ascii="Times New Roman" w:hAnsi="Times New Roman" w:cs="Times New Roman"/>
                  <w:sz w:val="24"/>
                  <w:szCs w:val="24"/>
                </w:rPr>
                <w:t>Туймазинский</w:t>
              </w:r>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w:t>
            </w:r>
          </w:p>
        </w:tc>
        <w:tc>
          <w:tcPr>
            <w:tcW w:w="3295" w:type="dxa"/>
            <w:vAlign w:val="center"/>
          </w:tcPr>
          <w:p w:rsidR="00C55E42" w:rsidRPr="00751845" w:rsidRDefault="00514D93" w:rsidP="00C55E42">
            <w:pPr>
              <w:spacing w:before="0" w:after="0"/>
              <w:ind w:left="0"/>
              <w:rPr>
                <w:rFonts w:ascii="Times New Roman" w:hAnsi="Times New Roman" w:cs="Times New Roman"/>
                <w:sz w:val="24"/>
                <w:szCs w:val="24"/>
              </w:rPr>
            </w:pPr>
            <w:hyperlink r:id="rId42" w:tooltip="Абзелиловский район Башкортостана" w:history="1">
              <w:r w:rsidR="00C55E42" w:rsidRPr="00751845">
                <w:rPr>
                  <w:rFonts w:ascii="Times New Roman" w:hAnsi="Times New Roman" w:cs="Times New Roman"/>
                  <w:sz w:val="24"/>
                  <w:szCs w:val="24"/>
                </w:rPr>
                <w:t>Абзелиловский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24</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43" w:tooltip="Зианчуринский район Башкортостана" w:history="1">
              <w:r w:rsidR="00C55E42" w:rsidRPr="00751845">
                <w:rPr>
                  <w:rFonts w:ascii="Times New Roman" w:hAnsi="Times New Roman" w:cs="Times New Roman"/>
                  <w:sz w:val="24"/>
                  <w:szCs w:val="24"/>
                </w:rPr>
                <w:t>Зианчуринский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47</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44" w:tooltip="Уфимский район Башкортостана" w:history="1">
              <w:r w:rsidR="00C55E42" w:rsidRPr="00751845">
                <w:rPr>
                  <w:rFonts w:ascii="Times New Roman" w:hAnsi="Times New Roman" w:cs="Times New Roman"/>
                  <w:sz w:val="24"/>
                  <w:szCs w:val="24"/>
                </w:rPr>
                <w:t>Уфимский</w:t>
              </w:r>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w:t>
            </w:r>
          </w:p>
        </w:tc>
        <w:tc>
          <w:tcPr>
            <w:tcW w:w="3295" w:type="dxa"/>
            <w:vAlign w:val="center"/>
          </w:tcPr>
          <w:p w:rsidR="00C55E42" w:rsidRPr="00751845" w:rsidRDefault="00514D93" w:rsidP="00C55E42">
            <w:pPr>
              <w:spacing w:before="0" w:after="0"/>
              <w:ind w:left="0"/>
              <w:rPr>
                <w:rFonts w:ascii="Times New Roman" w:hAnsi="Times New Roman" w:cs="Times New Roman"/>
                <w:sz w:val="24"/>
                <w:szCs w:val="24"/>
              </w:rPr>
            </w:pPr>
            <w:hyperlink r:id="rId45" w:tooltip="Альшеевский район Башкортостана" w:history="1">
              <w:r w:rsidR="00C55E42" w:rsidRPr="00751845">
                <w:rPr>
                  <w:rFonts w:ascii="Times New Roman" w:hAnsi="Times New Roman" w:cs="Times New Roman"/>
                  <w:sz w:val="24"/>
                  <w:szCs w:val="24"/>
                </w:rPr>
                <w:t>Альшеевский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25</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46" w:tooltip="Зилаирский район Башкортостана" w:history="1">
              <w:r w:rsidR="00C55E42" w:rsidRPr="00751845">
                <w:rPr>
                  <w:rFonts w:ascii="Times New Roman" w:hAnsi="Times New Roman" w:cs="Times New Roman"/>
                  <w:sz w:val="24"/>
                  <w:szCs w:val="24"/>
                </w:rPr>
                <w:t>Зилаирский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48</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47" w:tooltip="Учалинский район Башкортостана" w:history="1">
              <w:r w:rsidR="00C55E42" w:rsidRPr="00751845">
                <w:rPr>
                  <w:rFonts w:ascii="Times New Roman" w:hAnsi="Times New Roman" w:cs="Times New Roman"/>
                  <w:sz w:val="24"/>
                  <w:szCs w:val="24"/>
                </w:rPr>
                <w:t>Учалинский</w:t>
              </w:r>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w:t>
            </w:r>
          </w:p>
        </w:tc>
        <w:tc>
          <w:tcPr>
            <w:tcW w:w="3295" w:type="dxa"/>
            <w:vAlign w:val="center"/>
          </w:tcPr>
          <w:p w:rsidR="00C55E42" w:rsidRPr="00751845" w:rsidRDefault="00514D93" w:rsidP="00C55E42">
            <w:pPr>
              <w:spacing w:before="0" w:after="0"/>
              <w:ind w:left="0"/>
              <w:rPr>
                <w:rFonts w:ascii="Times New Roman" w:hAnsi="Times New Roman" w:cs="Times New Roman"/>
                <w:sz w:val="24"/>
                <w:szCs w:val="24"/>
              </w:rPr>
            </w:pPr>
            <w:hyperlink r:id="rId48" w:tooltip="Архангельский район Башкортостана" w:history="1">
              <w:r w:rsidR="00C55E42" w:rsidRPr="00751845">
                <w:rPr>
                  <w:rFonts w:ascii="Times New Roman" w:hAnsi="Times New Roman" w:cs="Times New Roman"/>
                  <w:sz w:val="24"/>
                  <w:szCs w:val="24"/>
                </w:rPr>
                <w:t>Архангельский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26</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49" w:tooltip="Иглинский район Башкортостана" w:history="1">
              <w:r w:rsidR="00C55E42" w:rsidRPr="00751845">
                <w:rPr>
                  <w:rFonts w:ascii="Times New Roman" w:hAnsi="Times New Roman" w:cs="Times New Roman"/>
                  <w:sz w:val="24"/>
                  <w:szCs w:val="24"/>
                </w:rPr>
                <w:t>Иглинский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49</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50" w:tooltip="Федоровский район Башкортостана" w:history="1">
              <w:r w:rsidR="00C55E42" w:rsidRPr="00751845">
                <w:rPr>
                  <w:rFonts w:ascii="Times New Roman" w:hAnsi="Times New Roman" w:cs="Times New Roman"/>
                  <w:sz w:val="24"/>
                  <w:szCs w:val="24"/>
                </w:rPr>
                <w:t>Федоровский</w:t>
              </w:r>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w:t>
            </w:r>
          </w:p>
        </w:tc>
        <w:tc>
          <w:tcPr>
            <w:tcW w:w="3295" w:type="dxa"/>
            <w:vAlign w:val="center"/>
          </w:tcPr>
          <w:p w:rsidR="00C55E42" w:rsidRPr="00751845" w:rsidRDefault="00514D93" w:rsidP="00C55E42">
            <w:pPr>
              <w:spacing w:before="0" w:after="0"/>
              <w:ind w:left="0"/>
              <w:rPr>
                <w:rFonts w:ascii="Times New Roman" w:hAnsi="Times New Roman" w:cs="Times New Roman"/>
                <w:sz w:val="24"/>
                <w:szCs w:val="24"/>
              </w:rPr>
            </w:pPr>
            <w:hyperlink r:id="rId51" w:tooltip="Аскинский район Башкортостана" w:history="1">
              <w:r w:rsidR="00C55E42" w:rsidRPr="00751845">
                <w:rPr>
                  <w:rFonts w:ascii="Times New Roman" w:hAnsi="Times New Roman" w:cs="Times New Roman"/>
                  <w:sz w:val="24"/>
                  <w:szCs w:val="24"/>
                </w:rPr>
                <w:t>Аскинский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27</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52" w:tooltip="Илишевский район Башкортостана" w:history="1">
              <w:r w:rsidR="00C55E42" w:rsidRPr="00751845">
                <w:rPr>
                  <w:rFonts w:ascii="Times New Roman" w:hAnsi="Times New Roman" w:cs="Times New Roman"/>
                  <w:sz w:val="24"/>
                  <w:szCs w:val="24"/>
                </w:rPr>
                <w:t>Илишевский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50</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53" w:tooltip="Хайбуллинский район Башкортостана" w:history="1">
              <w:r w:rsidR="00C55E42" w:rsidRPr="00751845">
                <w:rPr>
                  <w:rFonts w:ascii="Times New Roman" w:hAnsi="Times New Roman" w:cs="Times New Roman"/>
                  <w:sz w:val="24"/>
                  <w:szCs w:val="24"/>
                </w:rPr>
                <w:t>Хайбуллинский</w:t>
              </w:r>
            </w:hyperlink>
          </w:p>
        </w:tc>
      </w:tr>
      <w:tr w:rsidR="00C55E42" w:rsidRPr="00751845" w:rsidTr="00B43CF1">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w:t>
            </w:r>
          </w:p>
        </w:tc>
        <w:tc>
          <w:tcPr>
            <w:tcW w:w="3295" w:type="dxa"/>
            <w:vAlign w:val="center"/>
          </w:tcPr>
          <w:p w:rsidR="00C55E42" w:rsidRPr="00751845" w:rsidRDefault="00514D93" w:rsidP="00C55E42">
            <w:pPr>
              <w:spacing w:before="0" w:after="0"/>
              <w:ind w:left="0"/>
              <w:rPr>
                <w:rFonts w:ascii="Times New Roman" w:hAnsi="Times New Roman" w:cs="Times New Roman"/>
                <w:sz w:val="24"/>
                <w:szCs w:val="24"/>
              </w:rPr>
            </w:pPr>
            <w:hyperlink r:id="rId54" w:tooltip="Аургазинский район Башкортостана" w:history="1">
              <w:r w:rsidR="00C55E42" w:rsidRPr="00751845">
                <w:rPr>
                  <w:rFonts w:ascii="Times New Roman" w:hAnsi="Times New Roman" w:cs="Times New Roman"/>
                  <w:sz w:val="24"/>
                  <w:szCs w:val="24"/>
                </w:rPr>
                <w:t>Аургазинский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28</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55" w:tooltip="Ишимбайский район Башкортостана" w:history="1">
              <w:r w:rsidR="00C55E42" w:rsidRPr="00751845">
                <w:rPr>
                  <w:rFonts w:ascii="Times New Roman" w:hAnsi="Times New Roman" w:cs="Times New Roman"/>
                  <w:sz w:val="24"/>
                  <w:szCs w:val="24"/>
                </w:rPr>
                <w:t>Ишимбайский</w:t>
              </w:r>
            </w:hyperlink>
          </w:p>
        </w:tc>
        <w:tc>
          <w:tcPr>
            <w:tcW w:w="557" w:type="dxa"/>
            <w:shd w:val="clear" w:color="auto" w:fill="auto"/>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51</w:t>
            </w:r>
          </w:p>
        </w:tc>
        <w:tc>
          <w:tcPr>
            <w:tcW w:w="2202" w:type="dxa"/>
            <w:shd w:val="clear" w:color="auto" w:fill="auto"/>
            <w:tcMar>
              <w:top w:w="15" w:type="dxa"/>
              <w:left w:w="48" w:type="dxa"/>
              <w:bottom w:w="15" w:type="dxa"/>
              <w:right w:w="48" w:type="dxa"/>
            </w:tcMar>
            <w:vAlign w:val="center"/>
          </w:tcPr>
          <w:p w:rsidR="00C55E42" w:rsidRPr="00751845" w:rsidRDefault="00514D93" w:rsidP="00B43CF1">
            <w:pPr>
              <w:spacing w:before="0" w:after="0"/>
              <w:ind w:left="0"/>
              <w:rPr>
                <w:rFonts w:ascii="Times New Roman" w:hAnsi="Times New Roman" w:cs="Times New Roman"/>
                <w:sz w:val="24"/>
                <w:szCs w:val="24"/>
              </w:rPr>
            </w:pPr>
            <w:hyperlink r:id="rId56" w:tooltip="Чекмагушевский район Башкортостана" w:history="1">
              <w:r w:rsidR="00B43CF1" w:rsidRPr="00751845">
                <w:rPr>
                  <w:rFonts w:ascii="Times New Roman" w:hAnsi="Times New Roman" w:cs="Times New Roman"/>
                  <w:sz w:val="24"/>
                  <w:szCs w:val="24"/>
                </w:rPr>
                <w:t>Чекмагушевский</w:t>
              </w:r>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w:t>
            </w:r>
          </w:p>
        </w:tc>
        <w:tc>
          <w:tcPr>
            <w:tcW w:w="3295" w:type="dxa"/>
            <w:vAlign w:val="center"/>
          </w:tcPr>
          <w:p w:rsidR="00C55E42" w:rsidRPr="00751845" w:rsidRDefault="00514D93" w:rsidP="00C55E42">
            <w:pPr>
              <w:spacing w:before="0" w:after="0"/>
              <w:ind w:left="0"/>
              <w:rPr>
                <w:rFonts w:ascii="Times New Roman" w:hAnsi="Times New Roman" w:cs="Times New Roman"/>
                <w:sz w:val="24"/>
                <w:szCs w:val="24"/>
              </w:rPr>
            </w:pPr>
            <w:hyperlink r:id="rId57" w:tooltip="Баймакский район Башкортостана" w:history="1">
              <w:r w:rsidR="00C55E42" w:rsidRPr="00751845">
                <w:rPr>
                  <w:rFonts w:ascii="Times New Roman" w:hAnsi="Times New Roman" w:cs="Times New Roman"/>
                  <w:sz w:val="24"/>
                  <w:szCs w:val="24"/>
                </w:rPr>
                <w:t>Баймакский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29</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58" w:tooltip="Калтасинский район Башкортостана" w:history="1">
              <w:r w:rsidR="00C55E42" w:rsidRPr="00751845">
                <w:rPr>
                  <w:rFonts w:ascii="Times New Roman" w:hAnsi="Times New Roman" w:cs="Times New Roman"/>
                  <w:sz w:val="24"/>
                  <w:szCs w:val="24"/>
                </w:rPr>
                <w:t>Калтасинский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52</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59" w:tooltip="Чишминский район Башкортостана" w:history="1">
              <w:r w:rsidR="00C55E42" w:rsidRPr="00751845">
                <w:rPr>
                  <w:rFonts w:ascii="Times New Roman" w:hAnsi="Times New Roman" w:cs="Times New Roman"/>
                  <w:sz w:val="24"/>
                  <w:szCs w:val="24"/>
                </w:rPr>
                <w:t>Чишминский</w:t>
              </w:r>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7</w:t>
            </w:r>
          </w:p>
        </w:tc>
        <w:tc>
          <w:tcPr>
            <w:tcW w:w="3295" w:type="dxa"/>
            <w:vAlign w:val="center"/>
          </w:tcPr>
          <w:p w:rsidR="00C55E42" w:rsidRPr="00751845" w:rsidRDefault="00514D93" w:rsidP="00C55E42">
            <w:pPr>
              <w:spacing w:before="0" w:after="0"/>
              <w:ind w:left="0"/>
              <w:rPr>
                <w:rFonts w:ascii="Times New Roman" w:hAnsi="Times New Roman" w:cs="Times New Roman"/>
                <w:sz w:val="24"/>
                <w:szCs w:val="24"/>
              </w:rPr>
            </w:pPr>
            <w:hyperlink r:id="rId60" w:tooltip="Бакалинский район Башкортостана" w:history="1">
              <w:r w:rsidR="00C55E42" w:rsidRPr="00751845">
                <w:rPr>
                  <w:rFonts w:ascii="Times New Roman" w:hAnsi="Times New Roman" w:cs="Times New Roman"/>
                  <w:sz w:val="24"/>
                  <w:szCs w:val="24"/>
                </w:rPr>
                <w:t>Бакалинский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30</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61" w:tooltip="Караидельский район Башкортостана" w:history="1">
              <w:r w:rsidR="00C55E42" w:rsidRPr="00751845">
                <w:rPr>
                  <w:rFonts w:ascii="Times New Roman" w:hAnsi="Times New Roman" w:cs="Times New Roman"/>
                  <w:sz w:val="24"/>
                  <w:szCs w:val="24"/>
                </w:rPr>
                <w:t>Караидельский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53</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62" w:tooltip="Шаранский район Башкортостана" w:history="1">
              <w:r w:rsidR="00C55E42" w:rsidRPr="00751845">
                <w:rPr>
                  <w:rFonts w:ascii="Times New Roman" w:hAnsi="Times New Roman" w:cs="Times New Roman"/>
                  <w:sz w:val="24"/>
                  <w:szCs w:val="24"/>
                </w:rPr>
                <w:t>Шаранский</w:t>
              </w:r>
            </w:hyperlink>
          </w:p>
        </w:tc>
      </w:tr>
      <w:tr w:rsidR="00C55E42" w:rsidRPr="00751845" w:rsidTr="00C55E42">
        <w:trPr>
          <w:jc w:val="center"/>
        </w:trPr>
        <w:tc>
          <w:tcPr>
            <w:tcW w:w="692" w:type="dxa"/>
            <w:shd w:val="clear" w:color="auto" w:fill="auto"/>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c>
          <w:tcPr>
            <w:tcW w:w="3295" w:type="dxa"/>
            <w:vAlign w:val="center"/>
          </w:tcPr>
          <w:p w:rsidR="00C55E42" w:rsidRPr="00751845" w:rsidRDefault="00514D93" w:rsidP="00C55E42">
            <w:pPr>
              <w:spacing w:before="0" w:after="0"/>
              <w:ind w:left="0"/>
              <w:rPr>
                <w:rFonts w:ascii="Times New Roman" w:hAnsi="Times New Roman" w:cs="Times New Roman"/>
                <w:sz w:val="24"/>
                <w:szCs w:val="24"/>
              </w:rPr>
            </w:pPr>
            <w:hyperlink r:id="rId63" w:tooltip="Балтачевский район Башкортостана" w:history="1">
              <w:r w:rsidR="00C55E42" w:rsidRPr="00751845">
                <w:rPr>
                  <w:rFonts w:ascii="Times New Roman" w:hAnsi="Times New Roman" w:cs="Times New Roman"/>
                  <w:sz w:val="24"/>
                  <w:szCs w:val="24"/>
                </w:rPr>
                <w:t>Балтачевский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31</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64" w:tooltip="Кармаскалинский район Башкортостана" w:history="1">
              <w:r w:rsidR="00C55E42" w:rsidRPr="00751845">
                <w:rPr>
                  <w:rFonts w:ascii="Times New Roman" w:hAnsi="Times New Roman" w:cs="Times New Roman"/>
                  <w:sz w:val="24"/>
                  <w:szCs w:val="24"/>
                </w:rPr>
                <w:t>Кармаскалинский</w:t>
              </w:r>
            </w:hyperlink>
          </w:p>
        </w:tc>
        <w:tc>
          <w:tcPr>
            <w:tcW w:w="557" w:type="dxa"/>
            <w:tcMar>
              <w:top w:w="15" w:type="dxa"/>
              <w:left w:w="48" w:type="dxa"/>
              <w:bottom w:w="15" w:type="dxa"/>
              <w:right w:w="48" w:type="dxa"/>
            </w:tcMar>
            <w:vAlign w:val="center"/>
          </w:tcPr>
          <w:p w:rsidR="00C55E42" w:rsidRPr="00751845" w:rsidRDefault="00C55E42" w:rsidP="00C55E42">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54</w:t>
            </w:r>
          </w:p>
        </w:tc>
        <w:tc>
          <w:tcPr>
            <w:tcW w:w="2202" w:type="dxa"/>
            <w:tcMar>
              <w:top w:w="15" w:type="dxa"/>
              <w:left w:w="48" w:type="dxa"/>
              <w:bottom w:w="15" w:type="dxa"/>
              <w:right w:w="48" w:type="dxa"/>
            </w:tcMar>
            <w:vAlign w:val="center"/>
          </w:tcPr>
          <w:p w:rsidR="00C55E42" w:rsidRPr="00751845" w:rsidRDefault="00514D93" w:rsidP="00C55E42">
            <w:pPr>
              <w:spacing w:before="0" w:after="0"/>
              <w:ind w:left="0"/>
              <w:rPr>
                <w:rFonts w:ascii="Times New Roman" w:hAnsi="Times New Roman" w:cs="Times New Roman"/>
                <w:sz w:val="24"/>
                <w:szCs w:val="24"/>
              </w:rPr>
            </w:pPr>
            <w:hyperlink r:id="rId65" w:tooltip="Янаульский район Башкортостана" w:history="1">
              <w:r w:rsidR="00C55E42" w:rsidRPr="00751845">
                <w:rPr>
                  <w:rFonts w:ascii="Times New Roman" w:hAnsi="Times New Roman" w:cs="Times New Roman"/>
                  <w:sz w:val="24"/>
                  <w:szCs w:val="24"/>
                </w:rPr>
                <w:t>Янаульский</w:t>
              </w:r>
            </w:hyperlink>
          </w:p>
        </w:tc>
      </w:tr>
    </w:tbl>
    <w:p w:rsidR="00913345" w:rsidRPr="00751845" w:rsidRDefault="00913345" w:rsidP="00913345">
      <w:pPr>
        <w:tabs>
          <w:tab w:val="left" w:pos="3723"/>
        </w:tabs>
        <w:snapToGrid w:val="0"/>
        <w:ind w:left="0"/>
        <w:jc w:val="center"/>
        <w:outlineLvl w:val="1"/>
        <w:rPr>
          <w:rFonts w:ascii="Times New Roman" w:hAnsi="Times New Roman" w:cs="Times New Roman"/>
          <w:b/>
          <w:bCs/>
          <w:i/>
          <w:sz w:val="24"/>
          <w:szCs w:val="24"/>
          <w:lang w:eastAsia="ar-SA"/>
        </w:rPr>
      </w:pPr>
      <w:r w:rsidRPr="00751845">
        <w:rPr>
          <w:rFonts w:ascii="Times New Roman" w:hAnsi="Times New Roman" w:cs="Times New Roman"/>
          <w:b/>
          <w:bCs/>
          <w:i/>
          <w:sz w:val="24"/>
          <w:szCs w:val="24"/>
          <w:lang w:eastAsia="ar-SA"/>
        </w:rPr>
        <w:t xml:space="preserve">Рисунок 1.1.1 Ситуационный план МР </w:t>
      </w:r>
      <w:r w:rsidR="005C792D" w:rsidRPr="00751845">
        <w:rPr>
          <w:rFonts w:ascii="Times New Roman" w:hAnsi="Times New Roman" w:cs="Times New Roman"/>
          <w:b/>
          <w:bCs/>
          <w:i/>
          <w:sz w:val="24"/>
          <w:szCs w:val="24"/>
          <w:lang w:eastAsia="ar-SA"/>
        </w:rPr>
        <w:t>Бураевский</w:t>
      </w:r>
      <w:r w:rsidRPr="00751845">
        <w:rPr>
          <w:rFonts w:ascii="Times New Roman" w:hAnsi="Times New Roman" w:cs="Times New Roman"/>
          <w:b/>
          <w:bCs/>
          <w:i/>
          <w:sz w:val="24"/>
          <w:szCs w:val="24"/>
          <w:lang w:eastAsia="ar-SA"/>
        </w:rPr>
        <w:t xml:space="preserve"> район РБ</w:t>
      </w:r>
    </w:p>
    <w:p w:rsidR="00B43CF1" w:rsidRPr="00751845" w:rsidRDefault="00B43CF1" w:rsidP="00913345">
      <w:pPr>
        <w:pStyle w:val="a0"/>
        <w:rPr>
          <w:lang w:val="ru-RU"/>
        </w:rPr>
      </w:pPr>
      <w:r w:rsidRPr="00751845">
        <w:rPr>
          <w:lang w:val="ru-RU"/>
        </w:rPr>
        <w:lastRenderedPageBreak/>
        <w:t>Бураевский район расположен в северо-западной части Башкортостана, в бассейне рек Агидель и Быстрый Танып, между городами Бирск и Янаул. Граничит с Бирским, Дюртюлинским, Калтасинским, Янаульским, Татышлинским, Балтачевским, Мишкинским районами. Район занимает 1820 км</w:t>
      </w:r>
      <w:r w:rsidRPr="00751845">
        <w:rPr>
          <w:vertAlign w:val="superscript"/>
          <w:lang w:val="ru-RU"/>
        </w:rPr>
        <w:t>2</w:t>
      </w:r>
      <w:r w:rsidRPr="00751845">
        <w:rPr>
          <w:lang w:val="ru-RU"/>
        </w:rPr>
        <w:t xml:space="preserve">. Численность населения </w:t>
      </w:r>
      <w:r w:rsidR="0066225F">
        <w:rPr>
          <w:lang w:val="ru-RU"/>
        </w:rPr>
        <w:t xml:space="preserve">Бураевского района </w:t>
      </w:r>
      <w:r w:rsidRPr="00751845">
        <w:rPr>
          <w:lang w:val="ru-RU"/>
        </w:rPr>
        <w:t>составляет более 25 тыс. человек.</w:t>
      </w:r>
    </w:p>
    <w:p w:rsidR="005E4AB2" w:rsidRPr="00751845" w:rsidRDefault="005E4AB2" w:rsidP="00913345">
      <w:pPr>
        <w:pStyle w:val="a0"/>
        <w:rPr>
          <w:lang w:val="ru-RU"/>
        </w:rPr>
      </w:pPr>
      <w:r w:rsidRPr="00751845">
        <w:rPr>
          <w:lang w:val="ru-RU"/>
        </w:rPr>
        <w:t>Районный центр – с. Бураево, находится в 152 км от города Уфы, в 70 км от ближайшей железнодорожной станции Янаул, в 100 км от города Нефтекамска. На территории района проходят дороги регионального значения Уфа – Бирск – Янаул, Уфа – Бирск – Старобалтачево, межмуниципального значения Дюртюли – Старобалтачево. Пристань Вострецово на р. Белой входит в систему речного транспорта республики.</w:t>
      </w:r>
    </w:p>
    <w:p w:rsidR="005E4AB2" w:rsidRPr="00751845" w:rsidRDefault="005E4AB2" w:rsidP="00913345">
      <w:pPr>
        <w:pStyle w:val="a0"/>
        <w:rPr>
          <w:lang w:val="ru-RU"/>
        </w:rPr>
      </w:pPr>
      <w:r w:rsidRPr="00751845">
        <w:rPr>
          <w:lang w:val="ru-RU"/>
        </w:rPr>
        <w:t>Административное деление муниципального района представлено 13 сельскими поселениями: Азяковский сельсовет, Бураевский сельсовет, Вострецовский сельсовет, Каинлыковский сельсовет, Кашкалевский сельсовет, Кушманаковский сельсовет, Кузбаевский сельсовет, Тангатаровский сельсовет, Тепляковский сельсовет, Челкаковский сельсовет, Бадраковский сельсовет, Ванышевский сельсовет, Тазларовский сельсовет.</w:t>
      </w:r>
    </w:p>
    <w:p w:rsidR="00260172" w:rsidRPr="00751845" w:rsidRDefault="00260172" w:rsidP="0047642C">
      <w:pPr>
        <w:pStyle w:val="a0"/>
        <w:rPr>
          <w:lang w:val="ru-RU"/>
        </w:rPr>
      </w:pPr>
      <w:r w:rsidRPr="00751845">
        <w:rPr>
          <w:lang w:val="ru-RU"/>
        </w:rPr>
        <w:t xml:space="preserve">Сельское поселение </w:t>
      </w:r>
      <w:r w:rsidR="005C792D" w:rsidRPr="00751845">
        <w:rPr>
          <w:lang w:val="ru-RU"/>
        </w:rPr>
        <w:t>Кушманаковский</w:t>
      </w:r>
      <w:r w:rsidRPr="00751845">
        <w:rPr>
          <w:lang w:val="ru-RU"/>
        </w:rPr>
        <w:t xml:space="preserve"> сельсовет расположено </w:t>
      </w:r>
      <w:r w:rsidR="00826BD4" w:rsidRPr="00751845">
        <w:rPr>
          <w:lang w:val="ru-RU"/>
        </w:rPr>
        <w:t xml:space="preserve">в </w:t>
      </w:r>
      <w:r w:rsidR="005E4AB2" w:rsidRPr="00751845">
        <w:rPr>
          <w:lang w:val="ru-RU"/>
        </w:rPr>
        <w:t>западной</w:t>
      </w:r>
      <w:r w:rsidRPr="00751845">
        <w:rPr>
          <w:lang w:val="ru-RU"/>
        </w:rPr>
        <w:t xml:space="preserve"> части муниципального района </w:t>
      </w:r>
      <w:r w:rsidR="005C792D" w:rsidRPr="00751845">
        <w:rPr>
          <w:lang w:val="ru-RU"/>
        </w:rPr>
        <w:t>Бураевский</w:t>
      </w:r>
      <w:r w:rsidRPr="00751845">
        <w:rPr>
          <w:lang w:val="ru-RU"/>
        </w:rPr>
        <w:t xml:space="preserve"> район Республики Башкортостан.</w:t>
      </w:r>
    </w:p>
    <w:p w:rsidR="00B20883" w:rsidRPr="00751845" w:rsidRDefault="00D56549" w:rsidP="00BD31D1">
      <w:pPr>
        <w:pStyle w:val="a0"/>
        <w:spacing w:before="120" w:after="120"/>
        <w:ind w:firstLine="0"/>
        <w:jc w:val="center"/>
        <w:rPr>
          <w:noProof/>
          <w:lang w:val="ru-RU" w:eastAsia="ru-RU" w:bidi="ar-SA"/>
        </w:rPr>
      </w:pPr>
      <w:r>
        <w:rPr>
          <w:noProof/>
          <w:lang w:val="ru-RU" w:eastAsia="ru-RU" w:bidi="ar-SA"/>
        </w:rPr>
        <w:drawing>
          <wp:inline distT="0" distB="0" distL="0" distR="0">
            <wp:extent cx="3684027" cy="4838700"/>
            <wp:effectExtent l="19050" t="0" r="0" b="0"/>
            <wp:docPr id="2" name="Рисунок 1" descr="Сит_план Кушмана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_план Кушманаковский.jpg"/>
                    <pic:cNvPicPr/>
                  </pic:nvPicPr>
                  <pic:blipFill>
                    <a:blip r:embed="rId66" cstate="print"/>
                    <a:srcRect l="5455" t="9875" r="6305" b="8129"/>
                    <a:stretch>
                      <a:fillRect/>
                    </a:stretch>
                  </pic:blipFill>
                  <pic:spPr>
                    <a:xfrm>
                      <a:off x="0" y="0"/>
                      <a:ext cx="3684027" cy="4838700"/>
                    </a:xfrm>
                    <a:prstGeom prst="rect">
                      <a:avLst/>
                    </a:prstGeom>
                  </pic:spPr>
                </pic:pic>
              </a:graphicData>
            </a:graphic>
          </wp:inline>
        </w:drawing>
      </w:r>
    </w:p>
    <w:p w:rsidR="00B20883" w:rsidRPr="00751845" w:rsidRDefault="00B20883" w:rsidP="00BE3D67">
      <w:pPr>
        <w:pStyle w:val="a0"/>
        <w:spacing w:after="120"/>
        <w:ind w:firstLine="0"/>
        <w:jc w:val="center"/>
        <w:rPr>
          <w:b/>
          <w:lang w:val="ru-RU"/>
        </w:rPr>
      </w:pPr>
      <w:r w:rsidRPr="00751845">
        <w:rPr>
          <w:b/>
          <w:i/>
          <w:lang w:val="ru-RU"/>
        </w:rPr>
        <w:t>Рисунок</w:t>
      </w:r>
      <w:r w:rsidR="000D2D5F" w:rsidRPr="00751845">
        <w:rPr>
          <w:b/>
          <w:i/>
          <w:lang w:val="ru-RU"/>
        </w:rPr>
        <w:t xml:space="preserve"> 1</w:t>
      </w:r>
      <w:r w:rsidR="004E04C2" w:rsidRPr="00751845">
        <w:rPr>
          <w:b/>
          <w:i/>
          <w:lang w:val="ru-RU"/>
        </w:rPr>
        <w:t>.1</w:t>
      </w:r>
      <w:r w:rsidR="00260172" w:rsidRPr="00751845">
        <w:rPr>
          <w:b/>
          <w:i/>
          <w:lang w:val="ru-RU"/>
        </w:rPr>
        <w:t>.2</w:t>
      </w:r>
      <w:r w:rsidRPr="00751845">
        <w:rPr>
          <w:b/>
          <w:i/>
          <w:lang w:val="ru-RU"/>
        </w:rPr>
        <w:t xml:space="preserve"> Положение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 в системе расселения </w:t>
      </w:r>
      <w:r w:rsidR="005E4AB2" w:rsidRPr="00751845">
        <w:rPr>
          <w:b/>
          <w:i/>
          <w:lang w:val="ru-RU"/>
        </w:rPr>
        <w:t>Бураевского</w:t>
      </w:r>
      <w:r w:rsidRPr="00751845">
        <w:rPr>
          <w:b/>
          <w:i/>
          <w:lang w:val="ru-RU"/>
        </w:rPr>
        <w:t xml:space="preserve"> района </w:t>
      </w:r>
      <w:r w:rsidR="0044493C" w:rsidRPr="00751845">
        <w:rPr>
          <w:b/>
          <w:i/>
          <w:lang w:val="ru-RU"/>
        </w:rPr>
        <w:t>Республики Башкортостан</w:t>
      </w:r>
    </w:p>
    <w:p w:rsidR="00417A47" w:rsidRPr="00751845" w:rsidRDefault="005E4AB2" w:rsidP="00BE3D67">
      <w:pPr>
        <w:pStyle w:val="a0"/>
        <w:rPr>
          <w:lang w:val="ru-RU"/>
        </w:rPr>
      </w:pPr>
      <w:r w:rsidRPr="00751845">
        <w:rPr>
          <w:lang w:val="ru-RU"/>
        </w:rPr>
        <w:lastRenderedPageBreak/>
        <w:t xml:space="preserve">Сельское поселение Кушманаковский сельсовет граничит </w:t>
      </w:r>
      <w:r w:rsidR="001C2D8E">
        <w:rPr>
          <w:lang w:val="ru-RU"/>
        </w:rPr>
        <w:t>на севере</w:t>
      </w:r>
      <w:r w:rsidRPr="00751845">
        <w:rPr>
          <w:lang w:val="ru-RU"/>
        </w:rPr>
        <w:t xml:space="preserve"> – </w:t>
      </w:r>
      <w:r w:rsidR="001C2D8E">
        <w:rPr>
          <w:lang w:val="ru-RU"/>
        </w:rPr>
        <w:t xml:space="preserve">с </w:t>
      </w:r>
      <w:r w:rsidRPr="00751845">
        <w:rPr>
          <w:lang w:val="ru-RU"/>
        </w:rPr>
        <w:t xml:space="preserve">сельским поселением Кузбаевский сельсовет, </w:t>
      </w:r>
      <w:r w:rsidR="001C2D8E">
        <w:rPr>
          <w:lang w:val="ru-RU"/>
        </w:rPr>
        <w:t>на востоке</w:t>
      </w:r>
      <w:r w:rsidRPr="00751845">
        <w:rPr>
          <w:lang w:val="ru-RU"/>
        </w:rPr>
        <w:t xml:space="preserve"> – </w:t>
      </w:r>
      <w:r w:rsidR="001C2D8E">
        <w:rPr>
          <w:lang w:val="ru-RU"/>
        </w:rPr>
        <w:t xml:space="preserve">с </w:t>
      </w:r>
      <w:r w:rsidRPr="00751845">
        <w:rPr>
          <w:lang w:val="ru-RU"/>
        </w:rPr>
        <w:t xml:space="preserve">сельским поселением Бураевский сельсовет, </w:t>
      </w:r>
      <w:r w:rsidR="001C2D8E">
        <w:rPr>
          <w:lang w:val="ru-RU"/>
        </w:rPr>
        <w:t>на юге</w:t>
      </w:r>
      <w:r w:rsidRPr="00751845">
        <w:rPr>
          <w:lang w:val="ru-RU"/>
        </w:rPr>
        <w:t xml:space="preserve"> –</w:t>
      </w:r>
      <w:r w:rsidR="001C2D8E">
        <w:rPr>
          <w:lang w:val="ru-RU"/>
        </w:rPr>
        <w:t xml:space="preserve"> с сельским поселением</w:t>
      </w:r>
      <w:r w:rsidRPr="00751845">
        <w:rPr>
          <w:lang w:val="ru-RU"/>
        </w:rPr>
        <w:t xml:space="preserve"> Каинлыковский сельсовет, </w:t>
      </w:r>
      <w:r w:rsidR="001C2D8E">
        <w:rPr>
          <w:lang w:val="ru-RU"/>
        </w:rPr>
        <w:t>на западе</w:t>
      </w:r>
      <w:r w:rsidRPr="00751845">
        <w:rPr>
          <w:lang w:val="ru-RU"/>
        </w:rPr>
        <w:t xml:space="preserve"> – </w:t>
      </w:r>
      <w:r w:rsidR="001C2D8E">
        <w:rPr>
          <w:lang w:val="ru-RU"/>
        </w:rPr>
        <w:t xml:space="preserve">с </w:t>
      </w:r>
      <w:r w:rsidRPr="00751845">
        <w:rPr>
          <w:lang w:val="ru-RU"/>
        </w:rPr>
        <w:t xml:space="preserve">сельским поселением Тангатаровский сельсовет, </w:t>
      </w:r>
      <w:r w:rsidR="001C2D8E">
        <w:rPr>
          <w:lang w:val="ru-RU"/>
        </w:rPr>
        <w:t>на</w:t>
      </w:r>
      <w:r w:rsidRPr="00751845">
        <w:rPr>
          <w:lang w:val="ru-RU"/>
        </w:rPr>
        <w:t xml:space="preserve"> северо-запад</w:t>
      </w:r>
      <w:r w:rsidR="001C2D8E">
        <w:rPr>
          <w:lang w:val="ru-RU"/>
        </w:rPr>
        <w:t>е</w:t>
      </w:r>
      <w:r w:rsidRPr="00751845">
        <w:rPr>
          <w:lang w:val="ru-RU"/>
        </w:rPr>
        <w:t xml:space="preserve"> – </w:t>
      </w:r>
      <w:r w:rsidR="001C2D8E">
        <w:rPr>
          <w:lang w:val="ru-RU"/>
        </w:rPr>
        <w:t xml:space="preserve">с </w:t>
      </w:r>
      <w:r w:rsidRPr="00751845">
        <w:rPr>
          <w:lang w:val="ru-RU"/>
        </w:rPr>
        <w:t>муниципальным районом Калтасинский район.</w:t>
      </w:r>
      <w:r w:rsidR="00417A47" w:rsidRPr="00751845">
        <w:rPr>
          <w:lang w:val="ru-RU"/>
        </w:rPr>
        <w:t xml:space="preserve"> </w:t>
      </w:r>
    </w:p>
    <w:p w:rsidR="003F27BB" w:rsidRPr="00751845" w:rsidRDefault="003F27BB" w:rsidP="00400A06">
      <w:pPr>
        <w:pStyle w:val="a0"/>
        <w:spacing w:before="120"/>
        <w:jc w:val="right"/>
        <w:outlineLvl w:val="0"/>
        <w:rPr>
          <w:b/>
          <w:i/>
          <w:lang w:val="ru-RU"/>
        </w:rPr>
      </w:pPr>
      <w:r w:rsidRPr="00751845">
        <w:rPr>
          <w:b/>
          <w:i/>
          <w:lang w:val="ru-RU"/>
        </w:rPr>
        <w:t>Таблица 1.1</w:t>
      </w:r>
    </w:p>
    <w:p w:rsidR="003F27BB" w:rsidRPr="00751845" w:rsidRDefault="003F27BB" w:rsidP="00400A06">
      <w:pPr>
        <w:spacing w:before="0" w:after="0"/>
        <w:ind w:left="0"/>
        <w:jc w:val="center"/>
        <w:outlineLvl w:val="0"/>
        <w:rPr>
          <w:rFonts w:ascii="Times New Roman" w:hAnsi="Times New Roman" w:cs="Times New Roman"/>
          <w:b/>
          <w:i/>
          <w:sz w:val="24"/>
          <w:szCs w:val="24"/>
        </w:rPr>
      </w:pPr>
      <w:r w:rsidRPr="00751845">
        <w:rPr>
          <w:rFonts w:ascii="Times New Roman" w:hAnsi="Times New Roman" w:cs="Times New Roman"/>
          <w:b/>
          <w:i/>
          <w:sz w:val="24"/>
          <w:szCs w:val="24"/>
        </w:rPr>
        <w:t xml:space="preserve">Протяженность границы СП </w:t>
      </w:r>
      <w:r w:rsidR="005C792D" w:rsidRPr="00751845">
        <w:rPr>
          <w:rFonts w:ascii="Times New Roman" w:hAnsi="Times New Roman" w:cs="Times New Roman"/>
          <w:b/>
          <w:i/>
          <w:sz w:val="24"/>
          <w:szCs w:val="24"/>
        </w:rPr>
        <w:t>Кушманаковский</w:t>
      </w:r>
      <w:r w:rsidRPr="00751845">
        <w:rPr>
          <w:rFonts w:ascii="Times New Roman" w:hAnsi="Times New Roman" w:cs="Times New Roman"/>
          <w:b/>
          <w:i/>
          <w:sz w:val="24"/>
          <w:szCs w:val="24"/>
        </w:rPr>
        <w:t xml:space="preserve"> сельсовет</w:t>
      </w:r>
      <w:r w:rsidR="00400A06" w:rsidRPr="00751845">
        <w:rPr>
          <w:rFonts w:ascii="Times New Roman" w:hAnsi="Times New Roman" w:cs="Times New Roman"/>
          <w:b/>
          <w:i/>
          <w:sz w:val="24"/>
          <w:szCs w:val="24"/>
        </w:rPr>
        <w:t xml:space="preserve"> </w:t>
      </w:r>
    </w:p>
    <w:p w:rsidR="003F27BB" w:rsidRPr="00751845" w:rsidRDefault="003F27BB" w:rsidP="003F27BB">
      <w:pPr>
        <w:spacing w:before="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 результатам обмера опорного плана)</w:t>
      </w:r>
      <w:r w:rsidR="00400A06" w:rsidRPr="00751845">
        <w:rPr>
          <w:rFonts w:ascii="Times New Roman" w:hAnsi="Times New Roman" w:cs="Times New Roman"/>
          <w:b/>
          <w:i/>
          <w:sz w:val="24"/>
          <w:szCs w:val="24"/>
        </w:rPr>
        <w:t>, км</w:t>
      </w:r>
    </w:p>
    <w:tbl>
      <w:tblPr>
        <w:tblW w:w="96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Look w:val="04A0"/>
      </w:tblPr>
      <w:tblGrid>
        <w:gridCol w:w="1809"/>
        <w:gridCol w:w="5670"/>
        <w:gridCol w:w="2126"/>
      </w:tblGrid>
      <w:tr w:rsidR="003F27BB" w:rsidRPr="00751845" w:rsidTr="00400A06">
        <w:tc>
          <w:tcPr>
            <w:tcW w:w="1809" w:type="dxa"/>
            <w:shd w:val="clear" w:color="auto" w:fill="BFBFBF" w:themeFill="background1" w:themeFillShade="BF"/>
          </w:tcPr>
          <w:p w:rsidR="003F27BB" w:rsidRPr="00751845" w:rsidRDefault="003F27BB" w:rsidP="00A7418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Стороны света</w:t>
            </w:r>
          </w:p>
        </w:tc>
        <w:tc>
          <w:tcPr>
            <w:tcW w:w="5670" w:type="dxa"/>
            <w:shd w:val="clear" w:color="auto" w:fill="BFBFBF" w:themeFill="background1" w:themeFillShade="BF"/>
          </w:tcPr>
          <w:p w:rsidR="003F27BB" w:rsidRPr="00751845" w:rsidRDefault="003F27BB" w:rsidP="00A7418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 смежеству</w:t>
            </w:r>
          </w:p>
        </w:tc>
        <w:tc>
          <w:tcPr>
            <w:tcW w:w="2126" w:type="dxa"/>
            <w:shd w:val="clear" w:color="auto" w:fill="BFBFBF" w:themeFill="background1" w:themeFillShade="BF"/>
          </w:tcPr>
          <w:p w:rsidR="003F27BB" w:rsidRPr="00751845" w:rsidRDefault="00400A06" w:rsidP="00400A06">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Протяженность</w:t>
            </w:r>
          </w:p>
        </w:tc>
      </w:tr>
      <w:tr w:rsidR="009828E2" w:rsidRPr="00751845" w:rsidTr="009828E2">
        <w:tc>
          <w:tcPr>
            <w:tcW w:w="1809" w:type="dxa"/>
            <w:shd w:val="clear" w:color="auto" w:fill="D9D9D9" w:themeFill="background1" w:themeFillShade="D9"/>
          </w:tcPr>
          <w:p w:rsidR="009828E2" w:rsidRPr="00751845" w:rsidRDefault="009828E2" w:rsidP="005E4AB2">
            <w:pPr>
              <w:spacing w:before="0" w:after="0"/>
              <w:ind w:left="0"/>
              <w:jc w:val="left"/>
              <w:rPr>
                <w:rFonts w:ascii="Times New Roman" w:hAnsi="Times New Roman"/>
                <w:b/>
                <w:i/>
                <w:color w:val="000000"/>
                <w:sz w:val="24"/>
                <w:szCs w:val="24"/>
              </w:rPr>
            </w:pPr>
            <w:r w:rsidRPr="00751845">
              <w:rPr>
                <w:rFonts w:ascii="Times New Roman" w:hAnsi="Times New Roman"/>
                <w:b/>
                <w:i/>
                <w:sz w:val="24"/>
                <w:szCs w:val="24"/>
              </w:rPr>
              <w:t xml:space="preserve">на </w:t>
            </w:r>
            <w:r w:rsidR="005E4AB2" w:rsidRPr="00751845">
              <w:rPr>
                <w:rFonts w:ascii="Times New Roman" w:hAnsi="Times New Roman"/>
                <w:b/>
                <w:i/>
                <w:sz w:val="24"/>
                <w:szCs w:val="24"/>
              </w:rPr>
              <w:t>севере</w:t>
            </w:r>
          </w:p>
        </w:tc>
        <w:tc>
          <w:tcPr>
            <w:tcW w:w="5670" w:type="dxa"/>
            <w:shd w:val="clear" w:color="auto" w:fill="F2F2F2" w:themeFill="background1" w:themeFillShade="F2"/>
          </w:tcPr>
          <w:p w:rsidR="009828E2" w:rsidRPr="00751845" w:rsidRDefault="009828E2" w:rsidP="005E4AB2">
            <w:pPr>
              <w:spacing w:before="0" w:after="0"/>
              <w:ind w:left="0"/>
              <w:jc w:val="left"/>
              <w:rPr>
                <w:rFonts w:ascii="Times New Roman" w:hAnsi="Times New Roman"/>
                <w:sz w:val="24"/>
                <w:szCs w:val="24"/>
              </w:rPr>
            </w:pPr>
            <w:r w:rsidRPr="00751845">
              <w:rPr>
                <w:rFonts w:ascii="Times New Roman" w:hAnsi="Times New Roman"/>
                <w:sz w:val="24"/>
                <w:szCs w:val="24"/>
              </w:rPr>
              <w:t xml:space="preserve">с СП </w:t>
            </w:r>
            <w:r w:rsidR="005E4AB2" w:rsidRPr="00751845">
              <w:rPr>
                <w:rFonts w:ascii="Times New Roman" w:hAnsi="Times New Roman"/>
                <w:sz w:val="24"/>
                <w:szCs w:val="24"/>
              </w:rPr>
              <w:t>Кузбаевский</w:t>
            </w:r>
            <w:r w:rsidRPr="00751845">
              <w:rPr>
                <w:rFonts w:ascii="Times New Roman" w:hAnsi="Times New Roman"/>
                <w:sz w:val="24"/>
                <w:szCs w:val="24"/>
              </w:rPr>
              <w:t xml:space="preserve"> сельсовет МР </w:t>
            </w:r>
            <w:r w:rsidR="005C792D" w:rsidRPr="00751845">
              <w:rPr>
                <w:rFonts w:ascii="Times New Roman" w:hAnsi="Times New Roman"/>
                <w:sz w:val="24"/>
                <w:szCs w:val="24"/>
              </w:rPr>
              <w:t>Бураевский</w:t>
            </w:r>
            <w:r w:rsidRPr="00751845">
              <w:rPr>
                <w:rFonts w:ascii="Times New Roman" w:hAnsi="Times New Roman"/>
                <w:sz w:val="24"/>
                <w:szCs w:val="24"/>
              </w:rPr>
              <w:t xml:space="preserve"> район</w:t>
            </w:r>
          </w:p>
        </w:tc>
        <w:tc>
          <w:tcPr>
            <w:tcW w:w="2126" w:type="dxa"/>
            <w:shd w:val="clear" w:color="auto" w:fill="F2F2F2" w:themeFill="background1" w:themeFillShade="F2"/>
          </w:tcPr>
          <w:p w:rsidR="009828E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3,4</w:t>
            </w:r>
          </w:p>
        </w:tc>
      </w:tr>
      <w:tr w:rsidR="005E4AB2" w:rsidRPr="00751845" w:rsidTr="009828E2">
        <w:tc>
          <w:tcPr>
            <w:tcW w:w="1809" w:type="dxa"/>
            <w:shd w:val="clear" w:color="auto" w:fill="D9D9D9" w:themeFill="background1" w:themeFillShade="D9"/>
          </w:tcPr>
          <w:p w:rsidR="005E4AB2" w:rsidRPr="00751845" w:rsidRDefault="005E4AB2" w:rsidP="005E4AB2">
            <w:pPr>
              <w:spacing w:before="0" w:after="0"/>
              <w:ind w:left="0"/>
              <w:jc w:val="left"/>
              <w:rPr>
                <w:rFonts w:ascii="Times New Roman" w:hAnsi="Times New Roman"/>
                <w:b/>
                <w:i/>
                <w:sz w:val="24"/>
                <w:szCs w:val="24"/>
              </w:rPr>
            </w:pPr>
            <w:r w:rsidRPr="00751845">
              <w:rPr>
                <w:rFonts w:ascii="Times New Roman" w:hAnsi="Times New Roman"/>
                <w:b/>
                <w:i/>
                <w:sz w:val="24"/>
                <w:szCs w:val="24"/>
              </w:rPr>
              <w:t>на востоке</w:t>
            </w:r>
          </w:p>
        </w:tc>
        <w:tc>
          <w:tcPr>
            <w:tcW w:w="5670" w:type="dxa"/>
            <w:shd w:val="clear" w:color="auto" w:fill="F2F2F2" w:themeFill="background1" w:themeFillShade="F2"/>
          </w:tcPr>
          <w:p w:rsidR="005E4AB2" w:rsidRPr="00751845" w:rsidRDefault="005E4AB2" w:rsidP="00A15096">
            <w:pPr>
              <w:spacing w:before="0" w:after="0"/>
              <w:ind w:left="0"/>
              <w:jc w:val="left"/>
              <w:rPr>
                <w:rFonts w:ascii="Times New Roman" w:hAnsi="Times New Roman"/>
                <w:sz w:val="24"/>
                <w:szCs w:val="24"/>
              </w:rPr>
            </w:pPr>
            <w:r w:rsidRPr="00751845">
              <w:rPr>
                <w:rFonts w:ascii="Times New Roman" w:hAnsi="Times New Roman"/>
                <w:sz w:val="24"/>
                <w:szCs w:val="24"/>
              </w:rPr>
              <w:t>с СП Бураевский сельсовет МР Бураевский район</w:t>
            </w:r>
          </w:p>
        </w:tc>
        <w:tc>
          <w:tcPr>
            <w:tcW w:w="2126" w:type="dxa"/>
            <w:shd w:val="clear" w:color="auto" w:fill="F2F2F2" w:themeFill="background1" w:themeFillShade="F2"/>
          </w:tcPr>
          <w:p w:rsidR="005E4AB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12,4</w:t>
            </w:r>
          </w:p>
        </w:tc>
      </w:tr>
      <w:tr w:rsidR="005E4AB2" w:rsidRPr="00751845" w:rsidTr="009828E2">
        <w:tc>
          <w:tcPr>
            <w:tcW w:w="1809" w:type="dxa"/>
            <w:shd w:val="clear" w:color="auto" w:fill="D9D9D9" w:themeFill="background1" w:themeFillShade="D9"/>
          </w:tcPr>
          <w:p w:rsidR="005E4AB2" w:rsidRPr="00751845" w:rsidRDefault="005E4AB2" w:rsidP="00BD0714">
            <w:pPr>
              <w:spacing w:before="0" w:after="0"/>
              <w:ind w:left="0"/>
              <w:jc w:val="left"/>
              <w:rPr>
                <w:rFonts w:ascii="Times New Roman" w:hAnsi="Times New Roman"/>
                <w:b/>
                <w:i/>
                <w:color w:val="000000"/>
                <w:sz w:val="24"/>
                <w:szCs w:val="24"/>
              </w:rPr>
            </w:pPr>
            <w:r w:rsidRPr="00751845">
              <w:rPr>
                <w:rFonts w:ascii="Times New Roman" w:hAnsi="Times New Roman"/>
                <w:b/>
                <w:i/>
                <w:color w:val="000000"/>
                <w:sz w:val="24"/>
                <w:szCs w:val="24"/>
              </w:rPr>
              <w:t xml:space="preserve">на </w:t>
            </w:r>
            <w:r w:rsidR="00BD0714" w:rsidRPr="00751845">
              <w:rPr>
                <w:rFonts w:ascii="Times New Roman" w:hAnsi="Times New Roman"/>
                <w:b/>
                <w:i/>
                <w:color w:val="000000"/>
                <w:sz w:val="24"/>
                <w:szCs w:val="24"/>
              </w:rPr>
              <w:t>юге</w:t>
            </w:r>
          </w:p>
        </w:tc>
        <w:tc>
          <w:tcPr>
            <w:tcW w:w="5670" w:type="dxa"/>
            <w:shd w:val="clear" w:color="auto" w:fill="F2F2F2" w:themeFill="background1" w:themeFillShade="F2"/>
          </w:tcPr>
          <w:p w:rsidR="005E4AB2" w:rsidRPr="00751845" w:rsidRDefault="005E4AB2" w:rsidP="005E4AB2">
            <w:pPr>
              <w:spacing w:before="0" w:after="0"/>
              <w:ind w:left="0"/>
              <w:jc w:val="left"/>
              <w:rPr>
                <w:rFonts w:ascii="Times New Roman" w:hAnsi="Times New Roman"/>
                <w:sz w:val="24"/>
                <w:szCs w:val="24"/>
              </w:rPr>
            </w:pPr>
            <w:r w:rsidRPr="00751845">
              <w:rPr>
                <w:rFonts w:ascii="Times New Roman" w:hAnsi="Times New Roman"/>
                <w:sz w:val="24"/>
                <w:szCs w:val="24"/>
              </w:rPr>
              <w:t>с СП Каинлыковский сельсовет МР Бураевский район</w:t>
            </w:r>
          </w:p>
        </w:tc>
        <w:tc>
          <w:tcPr>
            <w:tcW w:w="2126" w:type="dxa"/>
            <w:shd w:val="clear" w:color="auto" w:fill="F2F2F2" w:themeFill="background1" w:themeFillShade="F2"/>
          </w:tcPr>
          <w:p w:rsidR="005E4AB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w:t>
            </w:r>
          </w:p>
        </w:tc>
      </w:tr>
      <w:tr w:rsidR="005E4AB2" w:rsidRPr="00751845" w:rsidTr="009828E2">
        <w:tc>
          <w:tcPr>
            <w:tcW w:w="1809" w:type="dxa"/>
            <w:shd w:val="clear" w:color="auto" w:fill="D9D9D9" w:themeFill="background1" w:themeFillShade="D9"/>
          </w:tcPr>
          <w:p w:rsidR="005E4AB2" w:rsidRPr="00751845" w:rsidRDefault="005E4AB2" w:rsidP="00BD0714">
            <w:pPr>
              <w:spacing w:before="0" w:after="0"/>
              <w:ind w:left="0"/>
              <w:jc w:val="left"/>
              <w:rPr>
                <w:rFonts w:ascii="Times New Roman" w:hAnsi="Times New Roman"/>
                <w:b/>
                <w:i/>
                <w:color w:val="000000"/>
                <w:sz w:val="24"/>
                <w:szCs w:val="24"/>
              </w:rPr>
            </w:pPr>
            <w:r w:rsidRPr="00751845">
              <w:rPr>
                <w:rFonts w:ascii="Times New Roman" w:hAnsi="Times New Roman"/>
                <w:b/>
                <w:i/>
                <w:color w:val="000000"/>
                <w:sz w:val="24"/>
                <w:szCs w:val="24"/>
              </w:rPr>
              <w:t xml:space="preserve">на </w:t>
            </w:r>
            <w:r w:rsidR="00BD0714" w:rsidRPr="00751845">
              <w:rPr>
                <w:rFonts w:ascii="Times New Roman" w:hAnsi="Times New Roman"/>
                <w:b/>
                <w:i/>
                <w:color w:val="000000"/>
                <w:sz w:val="24"/>
                <w:szCs w:val="24"/>
              </w:rPr>
              <w:t>западе</w:t>
            </w:r>
          </w:p>
        </w:tc>
        <w:tc>
          <w:tcPr>
            <w:tcW w:w="5670" w:type="dxa"/>
            <w:shd w:val="clear" w:color="auto" w:fill="F2F2F2" w:themeFill="background1" w:themeFillShade="F2"/>
          </w:tcPr>
          <w:p w:rsidR="005E4AB2" w:rsidRPr="00751845" w:rsidRDefault="00BD0714" w:rsidP="005E4AB2">
            <w:pPr>
              <w:spacing w:before="0" w:after="0"/>
              <w:ind w:left="0"/>
              <w:jc w:val="left"/>
              <w:rPr>
                <w:rFonts w:ascii="Times New Roman" w:hAnsi="Times New Roman"/>
                <w:sz w:val="24"/>
                <w:szCs w:val="24"/>
              </w:rPr>
            </w:pPr>
            <w:r w:rsidRPr="00751845">
              <w:rPr>
                <w:rFonts w:ascii="Times New Roman" w:hAnsi="Times New Roman"/>
                <w:sz w:val="24"/>
                <w:szCs w:val="24"/>
              </w:rPr>
              <w:t>с СП Тангатаровский сельсовет МР Бураевский район</w:t>
            </w:r>
          </w:p>
        </w:tc>
        <w:tc>
          <w:tcPr>
            <w:tcW w:w="2126" w:type="dxa"/>
            <w:shd w:val="clear" w:color="auto" w:fill="F2F2F2" w:themeFill="background1" w:themeFillShade="F2"/>
          </w:tcPr>
          <w:p w:rsidR="005E4AB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w:t>
            </w:r>
          </w:p>
        </w:tc>
      </w:tr>
      <w:tr w:rsidR="005E4AB2" w:rsidRPr="00751845" w:rsidTr="009828E2">
        <w:tc>
          <w:tcPr>
            <w:tcW w:w="1809" w:type="dxa"/>
            <w:shd w:val="clear" w:color="auto" w:fill="D9D9D9" w:themeFill="background1" w:themeFillShade="D9"/>
          </w:tcPr>
          <w:p w:rsidR="005E4AB2" w:rsidRPr="00751845" w:rsidRDefault="005E4AB2" w:rsidP="005E4AB2">
            <w:pPr>
              <w:spacing w:before="0" w:after="0"/>
              <w:ind w:left="0"/>
              <w:jc w:val="left"/>
              <w:rPr>
                <w:rFonts w:ascii="Times New Roman" w:hAnsi="Times New Roman"/>
                <w:b/>
                <w:i/>
                <w:color w:val="000000"/>
                <w:sz w:val="24"/>
                <w:szCs w:val="24"/>
              </w:rPr>
            </w:pPr>
            <w:r w:rsidRPr="00751845">
              <w:rPr>
                <w:rFonts w:ascii="Times New Roman" w:hAnsi="Times New Roman"/>
                <w:b/>
                <w:i/>
                <w:color w:val="000000"/>
                <w:sz w:val="24"/>
                <w:szCs w:val="24"/>
              </w:rPr>
              <w:t>на северо-западе</w:t>
            </w:r>
          </w:p>
        </w:tc>
        <w:tc>
          <w:tcPr>
            <w:tcW w:w="5670" w:type="dxa"/>
            <w:shd w:val="clear" w:color="auto" w:fill="F2F2F2" w:themeFill="background1" w:themeFillShade="F2"/>
          </w:tcPr>
          <w:p w:rsidR="005E4AB2" w:rsidRPr="00751845" w:rsidRDefault="005E4AB2" w:rsidP="00B72EA5">
            <w:pPr>
              <w:spacing w:before="0" w:after="0"/>
              <w:ind w:left="0"/>
              <w:jc w:val="left"/>
              <w:rPr>
                <w:rFonts w:ascii="Times New Roman" w:hAnsi="Times New Roman"/>
                <w:sz w:val="24"/>
                <w:szCs w:val="24"/>
              </w:rPr>
            </w:pPr>
            <w:r w:rsidRPr="00751845">
              <w:rPr>
                <w:rFonts w:ascii="Times New Roman" w:hAnsi="Times New Roman"/>
                <w:sz w:val="24"/>
                <w:szCs w:val="24"/>
              </w:rPr>
              <w:t>с МР Калтасинский район Республики Башкортостан</w:t>
            </w:r>
          </w:p>
        </w:tc>
        <w:tc>
          <w:tcPr>
            <w:tcW w:w="2126" w:type="dxa"/>
            <w:shd w:val="clear" w:color="auto" w:fill="F2F2F2" w:themeFill="background1" w:themeFillShade="F2"/>
          </w:tcPr>
          <w:p w:rsidR="005E4AB2" w:rsidRPr="00751845" w:rsidRDefault="00010AFD" w:rsidP="009828E2">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23,6</w:t>
            </w:r>
          </w:p>
        </w:tc>
      </w:tr>
      <w:tr w:rsidR="005E4AB2" w:rsidRPr="00751845" w:rsidTr="009828E2">
        <w:tc>
          <w:tcPr>
            <w:tcW w:w="1809" w:type="dxa"/>
            <w:shd w:val="clear" w:color="auto" w:fill="BFBFBF" w:themeFill="background1" w:themeFillShade="BF"/>
          </w:tcPr>
          <w:p w:rsidR="005E4AB2" w:rsidRPr="00751845" w:rsidRDefault="005E4AB2" w:rsidP="00A7418A">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ВСЕГО</w:t>
            </w:r>
          </w:p>
        </w:tc>
        <w:tc>
          <w:tcPr>
            <w:tcW w:w="5670" w:type="dxa"/>
            <w:shd w:val="clear" w:color="auto" w:fill="BFBFBF" w:themeFill="background1" w:themeFillShade="BF"/>
            <w:vAlign w:val="bottom"/>
          </w:tcPr>
          <w:p w:rsidR="005E4AB2" w:rsidRPr="00751845" w:rsidRDefault="005A4BFA" w:rsidP="00A7418A">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w:t>
            </w:r>
          </w:p>
        </w:tc>
        <w:tc>
          <w:tcPr>
            <w:tcW w:w="2126" w:type="dxa"/>
            <w:shd w:val="clear" w:color="auto" w:fill="BFBFBF" w:themeFill="background1" w:themeFillShade="BF"/>
          </w:tcPr>
          <w:p w:rsidR="005E4AB2" w:rsidRPr="00751845" w:rsidRDefault="00010AFD" w:rsidP="009828E2">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60,7</w:t>
            </w:r>
          </w:p>
        </w:tc>
      </w:tr>
    </w:tbl>
    <w:p w:rsidR="00B20883" w:rsidRPr="00751845" w:rsidRDefault="00B20883" w:rsidP="003F27BB">
      <w:pPr>
        <w:pStyle w:val="a0"/>
        <w:spacing w:before="120"/>
        <w:rPr>
          <w:lang w:val="ru-RU"/>
        </w:rPr>
      </w:pPr>
      <w:r w:rsidRPr="00751845">
        <w:rPr>
          <w:lang w:val="ru-RU"/>
        </w:rPr>
        <w:t xml:space="preserve">Общая площадь территории </w:t>
      </w:r>
      <w:r w:rsidR="008B434A" w:rsidRPr="00751845">
        <w:rPr>
          <w:lang w:val="ru-RU"/>
        </w:rPr>
        <w:t xml:space="preserve">по данным </w:t>
      </w:r>
      <w:r w:rsidR="002840A5" w:rsidRPr="00751845">
        <w:rPr>
          <w:lang w:val="ru-RU"/>
        </w:rPr>
        <w:t>обмера опорного плана</w:t>
      </w:r>
      <w:r w:rsidR="008B434A" w:rsidRPr="00751845">
        <w:rPr>
          <w:lang w:val="ru-RU"/>
        </w:rPr>
        <w:t xml:space="preserve"> </w:t>
      </w:r>
      <w:r w:rsidR="0044493C" w:rsidRPr="00751845">
        <w:rPr>
          <w:lang w:val="ru-RU"/>
        </w:rPr>
        <w:t>СП</w:t>
      </w:r>
      <w:r w:rsidR="008B434A" w:rsidRPr="00751845">
        <w:rPr>
          <w:lang w:val="ru-RU"/>
        </w:rPr>
        <w:t xml:space="preserve"> </w:t>
      </w:r>
      <w:r w:rsidR="005C792D" w:rsidRPr="00751845">
        <w:rPr>
          <w:lang w:val="ru-RU"/>
        </w:rPr>
        <w:t>Кушманаковский</w:t>
      </w:r>
      <w:r w:rsidR="008B434A" w:rsidRPr="00751845">
        <w:rPr>
          <w:lang w:val="ru-RU"/>
        </w:rPr>
        <w:t xml:space="preserve"> сельсовет </w:t>
      </w:r>
      <w:r w:rsidRPr="00751845">
        <w:rPr>
          <w:lang w:val="ru-RU"/>
        </w:rPr>
        <w:t xml:space="preserve">– </w:t>
      </w:r>
      <w:r w:rsidR="00010AFD" w:rsidRPr="00751845">
        <w:rPr>
          <w:lang w:val="ru-RU"/>
        </w:rPr>
        <w:t>12700</w:t>
      </w:r>
      <w:r w:rsidRPr="00751845">
        <w:rPr>
          <w:lang w:val="ru-RU"/>
        </w:rPr>
        <w:t xml:space="preserve"> га</w:t>
      </w:r>
      <w:r w:rsidR="00495A5C" w:rsidRPr="00751845">
        <w:rPr>
          <w:lang w:val="ru-RU"/>
        </w:rPr>
        <w:t>, а</w:t>
      </w:r>
      <w:r w:rsidRPr="00751845">
        <w:rPr>
          <w:lang w:val="ru-RU"/>
        </w:rPr>
        <w:t xml:space="preserve">дминистративный центр </w:t>
      </w:r>
      <w:r w:rsidR="00765446" w:rsidRPr="00751845">
        <w:rPr>
          <w:lang w:val="ru-RU"/>
        </w:rPr>
        <w:t>сельского поселения</w:t>
      </w:r>
      <w:r w:rsidR="00495A5C" w:rsidRPr="00751845">
        <w:rPr>
          <w:lang w:val="ru-RU"/>
        </w:rPr>
        <w:t xml:space="preserve"> </w:t>
      </w:r>
      <w:r w:rsidRPr="00751845">
        <w:rPr>
          <w:lang w:val="ru-RU"/>
        </w:rPr>
        <w:t xml:space="preserve">– </w:t>
      </w:r>
      <w:r w:rsidR="005A4BFA" w:rsidRPr="00751845">
        <w:rPr>
          <w:lang w:val="ru-RU"/>
        </w:rPr>
        <w:t>деревня Кушманаково</w:t>
      </w:r>
      <w:r w:rsidRPr="00751845">
        <w:rPr>
          <w:lang w:val="ru-RU"/>
        </w:rPr>
        <w:t xml:space="preserve">. </w:t>
      </w:r>
    </w:p>
    <w:p w:rsidR="001701AC" w:rsidRPr="00751845" w:rsidRDefault="005A4BFA" w:rsidP="004A37A1">
      <w:pPr>
        <w:pStyle w:val="a0"/>
        <w:rPr>
          <w:lang w:val="ru-RU"/>
        </w:rPr>
      </w:pPr>
      <w:r w:rsidRPr="00751845">
        <w:rPr>
          <w:lang w:val="ru-RU"/>
        </w:rPr>
        <w:t>Деревня Кушманаково</w:t>
      </w:r>
      <w:r w:rsidR="002840A5" w:rsidRPr="00751845">
        <w:rPr>
          <w:lang w:val="ru-RU"/>
        </w:rPr>
        <w:t xml:space="preserve"> </w:t>
      </w:r>
      <w:r w:rsidR="004A37A1" w:rsidRPr="00751845">
        <w:rPr>
          <w:lang w:val="ru-RU"/>
        </w:rPr>
        <w:t>расположен</w:t>
      </w:r>
      <w:r w:rsidRPr="00751845">
        <w:rPr>
          <w:lang w:val="ru-RU"/>
        </w:rPr>
        <w:t>а</w:t>
      </w:r>
      <w:r w:rsidR="004A37A1" w:rsidRPr="00751845">
        <w:rPr>
          <w:lang w:val="ru-RU"/>
        </w:rPr>
        <w:t xml:space="preserve"> </w:t>
      </w:r>
      <w:r w:rsidR="00400A06" w:rsidRPr="00751845">
        <w:rPr>
          <w:lang w:val="ru-RU"/>
        </w:rPr>
        <w:t>в</w:t>
      </w:r>
      <w:r w:rsidR="004A37A1" w:rsidRPr="00751845">
        <w:rPr>
          <w:lang w:val="ru-RU"/>
        </w:rPr>
        <w:t xml:space="preserve"> </w:t>
      </w:r>
      <w:r w:rsidR="009828E2" w:rsidRPr="00751845">
        <w:rPr>
          <w:lang w:val="ru-RU"/>
        </w:rPr>
        <w:t>юго-восточной</w:t>
      </w:r>
      <w:r w:rsidR="007F2EDF" w:rsidRPr="00751845">
        <w:rPr>
          <w:lang w:val="ru-RU"/>
        </w:rPr>
        <w:t xml:space="preserve"> части</w:t>
      </w:r>
      <w:r w:rsidR="00417A47" w:rsidRPr="00751845">
        <w:rPr>
          <w:lang w:val="ru-RU"/>
        </w:rPr>
        <w:t xml:space="preserve"> СП </w:t>
      </w:r>
      <w:r w:rsidR="005C792D" w:rsidRPr="00751845">
        <w:rPr>
          <w:lang w:val="ru-RU"/>
        </w:rPr>
        <w:t>Кушманаковский</w:t>
      </w:r>
      <w:r w:rsidR="00417A47" w:rsidRPr="00751845">
        <w:rPr>
          <w:lang w:val="ru-RU"/>
        </w:rPr>
        <w:t xml:space="preserve"> сельсовет. </w:t>
      </w:r>
      <w:r w:rsidR="001701AC" w:rsidRPr="00751845">
        <w:rPr>
          <w:lang w:val="ru-RU"/>
        </w:rPr>
        <w:t xml:space="preserve">Расстояние от </w:t>
      </w:r>
      <w:r w:rsidRPr="00751845">
        <w:rPr>
          <w:lang w:val="ru-RU"/>
        </w:rPr>
        <w:t>деревни Кушманаково</w:t>
      </w:r>
      <w:r w:rsidR="001701AC" w:rsidRPr="00751845">
        <w:rPr>
          <w:lang w:val="ru-RU"/>
        </w:rPr>
        <w:t xml:space="preserve"> до районного центра села </w:t>
      </w:r>
      <w:r w:rsidRPr="00751845">
        <w:rPr>
          <w:lang w:val="ru-RU"/>
        </w:rPr>
        <w:t>Бураево</w:t>
      </w:r>
      <w:r w:rsidR="001701AC" w:rsidRPr="00751845">
        <w:rPr>
          <w:lang w:val="ru-RU"/>
        </w:rPr>
        <w:t xml:space="preserve"> </w:t>
      </w:r>
      <w:r w:rsidRPr="00751845">
        <w:rPr>
          <w:lang w:val="ru-RU"/>
        </w:rPr>
        <w:t>10</w:t>
      </w:r>
      <w:r w:rsidR="001701AC" w:rsidRPr="00751845">
        <w:rPr>
          <w:lang w:val="ru-RU"/>
        </w:rPr>
        <w:t xml:space="preserve"> километров, до ближайшей железнодорожной станции </w:t>
      </w:r>
      <w:r w:rsidRPr="00751845">
        <w:rPr>
          <w:lang w:val="ru-RU"/>
        </w:rPr>
        <w:t>Янаул</w:t>
      </w:r>
      <w:r w:rsidR="001701AC" w:rsidRPr="00751845">
        <w:rPr>
          <w:lang w:val="ru-RU"/>
        </w:rPr>
        <w:t xml:space="preserve"> </w:t>
      </w:r>
      <w:r w:rsidRPr="00751845">
        <w:rPr>
          <w:lang w:val="ru-RU"/>
        </w:rPr>
        <w:t>84</w:t>
      </w:r>
      <w:r w:rsidR="001701AC" w:rsidRPr="00751845">
        <w:rPr>
          <w:lang w:val="ru-RU"/>
        </w:rPr>
        <w:t xml:space="preserve"> километр</w:t>
      </w:r>
      <w:r w:rsidR="00597FF2">
        <w:rPr>
          <w:lang w:val="ru-RU"/>
        </w:rPr>
        <w:t>а</w:t>
      </w:r>
      <w:r w:rsidR="001701AC" w:rsidRPr="00751845">
        <w:rPr>
          <w:lang w:val="ru-RU"/>
        </w:rPr>
        <w:t xml:space="preserve">, до столицы Республики Башкортостан г. Уфы </w:t>
      </w:r>
      <w:r w:rsidRPr="00751845">
        <w:rPr>
          <w:lang w:val="ru-RU"/>
        </w:rPr>
        <w:t>160</w:t>
      </w:r>
      <w:r w:rsidR="001701AC" w:rsidRPr="00751845">
        <w:rPr>
          <w:lang w:val="ru-RU"/>
        </w:rPr>
        <w:t xml:space="preserve"> километров.</w:t>
      </w:r>
    </w:p>
    <w:p w:rsidR="00B20883" w:rsidRPr="00751845" w:rsidRDefault="00B20883" w:rsidP="00D528A2">
      <w:pPr>
        <w:pStyle w:val="2"/>
        <w:rPr>
          <w:rFonts w:cs="Times New Roman"/>
          <w:szCs w:val="24"/>
        </w:rPr>
      </w:pPr>
      <w:bookmarkStart w:id="18" w:name="_Toc370201473"/>
      <w:bookmarkStart w:id="19" w:name="_Toc374968515"/>
      <w:bookmarkStart w:id="20" w:name="_Toc375056912"/>
      <w:r w:rsidRPr="00751845">
        <w:rPr>
          <w:rFonts w:cs="Times New Roman"/>
          <w:szCs w:val="24"/>
        </w:rPr>
        <w:t xml:space="preserve">1.2 Административно-территориальное </w:t>
      </w:r>
      <w:bookmarkEnd w:id="16"/>
      <w:bookmarkEnd w:id="17"/>
      <w:r w:rsidRPr="00751845">
        <w:rPr>
          <w:rFonts w:cs="Times New Roman"/>
          <w:szCs w:val="24"/>
        </w:rPr>
        <w:t xml:space="preserve">устройство </w:t>
      </w:r>
      <w:r w:rsidR="0044493C" w:rsidRPr="00751845">
        <w:rPr>
          <w:rFonts w:cs="Times New Roman"/>
          <w:szCs w:val="24"/>
        </w:rPr>
        <w:t>СП</w:t>
      </w:r>
      <w:r w:rsidRPr="00751845">
        <w:rPr>
          <w:rFonts w:cs="Times New Roman"/>
          <w:szCs w:val="24"/>
        </w:rPr>
        <w:t xml:space="preserve"> </w:t>
      </w:r>
      <w:r w:rsidR="005C792D" w:rsidRPr="00751845">
        <w:rPr>
          <w:rFonts w:cs="Times New Roman"/>
          <w:szCs w:val="24"/>
        </w:rPr>
        <w:t>Кушманаковский</w:t>
      </w:r>
      <w:r w:rsidRPr="00751845">
        <w:rPr>
          <w:rFonts w:cs="Times New Roman"/>
          <w:szCs w:val="24"/>
        </w:rPr>
        <w:t xml:space="preserve"> сельсовет</w:t>
      </w:r>
      <w:bookmarkEnd w:id="18"/>
      <w:bookmarkEnd w:id="19"/>
      <w:bookmarkEnd w:id="20"/>
    </w:p>
    <w:p w:rsidR="001701AC" w:rsidRPr="00751845" w:rsidRDefault="00B20883" w:rsidP="00260172">
      <w:pPr>
        <w:pStyle w:val="a0"/>
        <w:rPr>
          <w:lang w:val="ru-RU"/>
        </w:rPr>
      </w:pPr>
      <w:r w:rsidRPr="00751845">
        <w:rPr>
          <w:lang w:val="ru-RU"/>
        </w:rPr>
        <w:t xml:space="preserve">По административно-территориальному делению в состав </w:t>
      </w:r>
      <w:r w:rsidR="00A4068C" w:rsidRPr="00751845">
        <w:rPr>
          <w:lang w:val="ru-RU"/>
        </w:rPr>
        <w:t>СП</w:t>
      </w:r>
      <w:r w:rsidRPr="00751845">
        <w:rPr>
          <w:lang w:val="ru-RU"/>
        </w:rPr>
        <w:t xml:space="preserve"> </w:t>
      </w:r>
      <w:r w:rsidR="005C792D" w:rsidRPr="00751845">
        <w:rPr>
          <w:lang w:val="ru-RU"/>
        </w:rPr>
        <w:t>Кушманаковский</w:t>
      </w:r>
      <w:r w:rsidR="00400A06" w:rsidRPr="00751845">
        <w:rPr>
          <w:lang w:val="ru-RU"/>
        </w:rPr>
        <w:t xml:space="preserve"> сельсовет входя</w:t>
      </w:r>
      <w:r w:rsidRPr="00751845">
        <w:rPr>
          <w:lang w:val="ru-RU"/>
        </w:rPr>
        <w:t xml:space="preserve">т </w:t>
      </w:r>
      <w:r w:rsidR="00D47EA6" w:rsidRPr="00751845">
        <w:rPr>
          <w:lang w:val="ru-RU"/>
        </w:rPr>
        <w:t>6</w:t>
      </w:r>
      <w:r w:rsidRPr="00751845">
        <w:rPr>
          <w:lang w:val="ru-RU"/>
        </w:rPr>
        <w:t xml:space="preserve"> сельски</w:t>
      </w:r>
      <w:r w:rsidR="00D85186" w:rsidRPr="00751845">
        <w:rPr>
          <w:lang w:val="ru-RU"/>
        </w:rPr>
        <w:t>х населенных</w:t>
      </w:r>
      <w:r w:rsidRPr="00751845">
        <w:rPr>
          <w:lang w:val="ru-RU"/>
        </w:rPr>
        <w:t xml:space="preserve"> пункт</w:t>
      </w:r>
      <w:r w:rsidR="00400A06" w:rsidRPr="00751845">
        <w:rPr>
          <w:lang w:val="ru-RU"/>
        </w:rPr>
        <w:t>ов</w:t>
      </w:r>
      <w:r w:rsidR="00D85186" w:rsidRPr="00751845">
        <w:rPr>
          <w:lang w:val="ru-RU"/>
        </w:rPr>
        <w:t>:</w:t>
      </w:r>
      <w:r w:rsidR="00260172" w:rsidRPr="00751845">
        <w:rPr>
          <w:lang w:val="ru-RU"/>
        </w:rPr>
        <w:t xml:space="preserve"> </w:t>
      </w:r>
      <w:r w:rsidR="007F0622" w:rsidRPr="00751845">
        <w:rPr>
          <w:lang w:val="ru-RU"/>
        </w:rPr>
        <w:t xml:space="preserve">деревня Кушманаково, деревня Абзаево, деревня Каратамак, деревня Кудашево, деревня </w:t>
      </w:r>
      <w:r w:rsidR="009872EE" w:rsidRPr="00751845">
        <w:rPr>
          <w:lang w:val="ru-RU"/>
        </w:rPr>
        <w:t>Кызыл-Октябрь</w:t>
      </w:r>
      <w:r w:rsidR="007F0622" w:rsidRPr="00751845">
        <w:rPr>
          <w:lang w:val="ru-RU"/>
        </w:rPr>
        <w:t>, деревня Тугаево</w:t>
      </w:r>
      <w:r w:rsidR="001701AC" w:rsidRPr="00751845">
        <w:rPr>
          <w:lang w:val="ru-RU"/>
        </w:rPr>
        <w:t>.</w:t>
      </w:r>
    </w:p>
    <w:p w:rsidR="00495A5C" w:rsidRPr="00751845" w:rsidRDefault="00495A5C" w:rsidP="00495A5C">
      <w:pPr>
        <w:pStyle w:val="a0"/>
        <w:spacing w:before="120"/>
        <w:jc w:val="right"/>
        <w:rPr>
          <w:b/>
          <w:i/>
          <w:lang w:val="ru-RU"/>
        </w:rPr>
      </w:pPr>
      <w:r w:rsidRPr="00751845">
        <w:rPr>
          <w:b/>
          <w:i/>
          <w:lang w:val="ru-RU"/>
        </w:rPr>
        <w:t>Таблица 1.2</w:t>
      </w:r>
    </w:p>
    <w:p w:rsidR="00400A06" w:rsidRPr="00751845" w:rsidRDefault="00495A5C" w:rsidP="00400A06">
      <w:pPr>
        <w:pStyle w:val="a0"/>
        <w:ind w:firstLine="0"/>
        <w:jc w:val="center"/>
        <w:rPr>
          <w:b/>
          <w:i/>
          <w:lang w:val="ru-RU"/>
        </w:rPr>
      </w:pPr>
      <w:r w:rsidRPr="00751845">
        <w:rPr>
          <w:b/>
          <w:i/>
          <w:lang w:val="ru-RU"/>
        </w:rPr>
        <w:t xml:space="preserve">Площадь населенных пунктов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w:t>
      </w:r>
    </w:p>
    <w:p w:rsidR="00495A5C" w:rsidRPr="00751845" w:rsidRDefault="00495A5C" w:rsidP="00400A06">
      <w:pPr>
        <w:pStyle w:val="a0"/>
        <w:spacing w:after="120"/>
        <w:ind w:firstLine="0"/>
        <w:jc w:val="center"/>
        <w:rPr>
          <w:b/>
          <w:i/>
          <w:lang w:val="ru-RU"/>
        </w:rPr>
      </w:pPr>
      <w:r w:rsidRPr="00751845">
        <w:rPr>
          <w:b/>
          <w:i/>
          <w:lang w:val="ru-RU"/>
        </w:rPr>
        <w:t>(по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495"/>
        <w:gridCol w:w="3969"/>
      </w:tblGrid>
      <w:tr w:rsidR="00495A5C" w:rsidRPr="00751845" w:rsidTr="00985EAE">
        <w:tc>
          <w:tcPr>
            <w:tcW w:w="5495" w:type="dxa"/>
            <w:shd w:val="clear" w:color="auto" w:fill="BFBFBF" w:themeFill="background1" w:themeFillShade="BF"/>
            <w:hideMark/>
          </w:tcPr>
          <w:p w:rsidR="00495A5C" w:rsidRPr="00751845" w:rsidRDefault="00495A5C" w:rsidP="00E35CC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населенного пункта</w:t>
            </w:r>
          </w:p>
        </w:tc>
        <w:tc>
          <w:tcPr>
            <w:tcW w:w="3969" w:type="dxa"/>
            <w:shd w:val="clear" w:color="auto" w:fill="BFBFBF" w:themeFill="background1" w:themeFillShade="BF"/>
            <w:hideMark/>
          </w:tcPr>
          <w:p w:rsidR="00495A5C" w:rsidRPr="00751845" w:rsidRDefault="00495A5C" w:rsidP="00495A5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населенных пунктов</w:t>
            </w:r>
          </w:p>
        </w:tc>
      </w:tr>
      <w:tr w:rsidR="001701AC" w:rsidRPr="00751845" w:rsidTr="007E092F">
        <w:tc>
          <w:tcPr>
            <w:tcW w:w="5495" w:type="dxa"/>
            <w:shd w:val="clear" w:color="auto" w:fill="D9D9D9" w:themeFill="background1" w:themeFillShade="D9"/>
            <w:vAlign w:val="center"/>
            <w:hideMark/>
          </w:tcPr>
          <w:p w:rsidR="001701AC" w:rsidRPr="00751845" w:rsidRDefault="00D47EA6"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3969" w:type="dxa"/>
            <w:shd w:val="clear" w:color="auto" w:fill="auto"/>
          </w:tcPr>
          <w:p w:rsidR="001701AC" w:rsidRPr="00751845" w:rsidRDefault="007E092F" w:rsidP="00E35CCF">
            <w:pPr>
              <w:spacing w:before="0" w:after="0"/>
              <w:ind w:left="0"/>
              <w:jc w:val="center"/>
              <w:rPr>
                <w:rFonts w:ascii="Times New Roman" w:hAnsi="Times New Roman" w:cs="Times New Roman"/>
                <w:color w:val="000000"/>
                <w:sz w:val="24"/>
                <w:szCs w:val="24"/>
                <w:lang w:val="en-US"/>
              </w:rPr>
            </w:pPr>
            <w:r w:rsidRPr="00751845">
              <w:rPr>
                <w:rFonts w:ascii="Times New Roman" w:hAnsi="Times New Roman" w:cs="Times New Roman"/>
                <w:color w:val="000000"/>
                <w:sz w:val="24"/>
                <w:szCs w:val="24"/>
                <w:lang w:val="en-US"/>
              </w:rPr>
              <w:t>155</w:t>
            </w:r>
            <w:r w:rsidRPr="00751845">
              <w:rPr>
                <w:rFonts w:ascii="Times New Roman" w:hAnsi="Times New Roman" w:cs="Times New Roman"/>
                <w:color w:val="000000"/>
                <w:sz w:val="24"/>
                <w:szCs w:val="24"/>
              </w:rPr>
              <w:t>,</w:t>
            </w:r>
            <w:r w:rsidRPr="00751845">
              <w:rPr>
                <w:rFonts w:ascii="Times New Roman" w:hAnsi="Times New Roman" w:cs="Times New Roman"/>
                <w:color w:val="000000"/>
                <w:sz w:val="24"/>
                <w:szCs w:val="24"/>
                <w:lang w:val="en-US"/>
              </w:rPr>
              <w:t>8</w:t>
            </w:r>
          </w:p>
        </w:tc>
      </w:tr>
      <w:tr w:rsidR="001701AC" w:rsidRPr="00751845" w:rsidTr="007E092F">
        <w:tc>
          <w:tcPr>
            <w:tcW w:w="5495" w:type="dxa"/>
            <w:shd w:val="clear" w:color="auto" w:fill="D9D9D9" w:themeFill="background1" w:themeFillShade="D9"/>
            <w:vAlign w:val="center"/>
          </w:tcPr>
          <w:p w:rsidR="001701AC" w:rsidRPr="00751845" w:rsidRDefault="00D47EA6"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Абзаево</w:t>
            </w:r>
          </w:p>
        </w:tc>
        <w:tc>
          <w:tcPr>
            <w:tcW w:w="3969" w:type="dxa"/>
            <w:shd w:val="clear" w:color="auto" w:fill="auto"/>
          </w:tcPr>
          <w:p w:rsidR="001701AC" w:rsidRPr="00751845" w:rsidRDefault="00B70EEC"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5</w:t>
            </w:r>
            <w:r w:rsidR="007E092F" w:rsidRPr="00751845">
              <w:rPr>
                <w:rFonts w:ascii="Times New Roman" w:hAnsi="Times New Roman" w:cs="Times New Roman"/>
                <w:color w:val="000000"/>
                <w:sz w:val="24"/>
                <w:szCs w:val="24"/>
                <w:lang w:val="en-US"/>
              </w:rPr>
              <w:t>6</w:t>
            </w:r>
            <w:r w:rsidR="007E092F" w:rsidRPr="00751845">
              <w:rPr>
                <w:rFonts w:ascii="Times New Roman" w:hAnsi="Times New Roman" w:cs="Times New Roman"/>
                <w:color w:val="000000"/>
                <w:sz w:val="24"/>
                <w:szCs w:val="24"/>
              </w:rPr>
              <w:t>,5</w:t>
            </w:r>
          </w:p>
        </w:tc>
      </w:tr>
      <w:tr w:rsidR="001701AC" w:rsidRPr="00751845" w:rsidTr="007E092F">
        <w:tc>
          <w:tcPr>
            <w:tcW w:w="5495" w:type="dxa"/>
            <w:shd w:val="clear" w:color="auto" w:fill="D9D9D9" w:themeFill="background1" w:themeFillShade="D9"/>
            <w:vAlign w:val="center"/>
          </w:tcPr>
          <w:p w:rsidR="001701AC" w:rsidRPr="00751845" w:rsidRDefault="00D47EA6"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Каратамак</w:t>
            </w:r>
          </w:p>
        </w:tc>
        <w:tc>
          <w:tcPr>
            <w:tcW w:w="3969" w:type="dxa"/>
            <w:shd w:val="clear" w:color="auto" w:fill="auto"/>
          </w:tcPr>
          <w:p w:rsidR="001701AC" w:rsidRPr="00751845" w:rsidRDefault="007E092F"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47,89</w:t>
            </w:r>
          </w:p>
        </w:tc>
      </w:tr>
      <w:tr w:rsidR="001701AC" w:rsidRPr="00751845" w:rsidTr="007E092F">
        <w:tc>
          <w:tcPr>
            <w:tcW w:w="5495" w:type="dxa"/>
            <w:shd w:val="clear" w:color="auto" w:fill="D9D9D9" w:themeFill="background1" w:themeFillShade="D9"/>
            <w:vAlign w:val="center"/>
          </w:tcPr>
          <w:p w:rsidR="001701AC" w:rsidRPr="00751845" w:rsidRDefault="00D47EA6"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Кудашево</w:t>
            </w:r>
          </w:p>
        </w:tc>
        <w:tc>
          <w:tcPr>
            <w:tcW w:w="3969" w:type="dxa"/>
            <w:shd w:val="clear" w:color="auto" w:fill="auto"/>
          </w:tcPr>
          <w:p w:rsidR="001701AC" w:rsidRPr="00751845" w:rsidRDefault="00B70EEC"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w:t>
            </w:r>
            <w:r w:rsidR="007E092F" w:rsidRPr="00751845">
              <w:rPr>
                <w:rFonts w:ascii="Times New Roman" w:hAnsi="Times New Roman" w:cs="Times New Roman"/>
                <w:color w:val="000000"/>
                <w:sz w:val="24"/>
                <w:szCs w:val="24"/>
              </w:rPr>
              <w:t>11,7</w:t>
            </w:r>
          </w:p>
        </w:tc>
      </w:tr>
      <w:tr w:rsidR="001701AC" w:rsidRPr="00751845" w:rsidTr="007E092F">
        <w:tc>
          <w:tcPr>
            <w:tcW w:w="5495" w:type="dxa"/>
            <w:shd w:val="clear" w:color="auto" w:fill="D9D9D9" w:themeFill="background1" w:themeFillShade="D9"/>
            <w:vAlign w:val="center"/>
          </w:tcPr>
          <w:p w:rsidR="001701AC" w:rsidRPr="00751845" w:rsidRDefault="008F48EE" w:rsidP="00B72EA5">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r w:rsidR="009872EE" w:rsidRPr="00751845">
              <w:rPr>
                <w:rFonts w:ascii="Times New Roman" w:hAnsi="Times New Roman" w:cs="Times New Roman"/>
                <w:b/>
                <w:bCs/>
                <w:i/>
                <w:sz w:val="24"/>
                <w:szCs w:val="24"/>
              </w:rPr>
              <w:t>Кызыл-Октябрь</w:t>
            </w:r>
          </w:p>
        </w:tc>
        <w:tc>
          <w:tcPr>
            <w:tcW w:w="3969" w:type="dxa"/>
            <w:shd w:val="clear" w:color="auto" w:fill="auto"/>
          </w:tcPr>
          <w:p w:rsidR="001701AC" w:rsidRPr="00751845" w:rsidRDefault="00B70EEC"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6,</w:t>
            </w:r>
            <w:r w:rsidR="007E092F" w:rsidRPr="00751845">
              <w:rPr>
                <w:rFonts w:ascii="Times New Roman" w:hAnsi="Times New Roman" w:cs="Times New Roman"/>
                <w:color w:val="000000"/>
                <w:sz w:val="24"/>
                <w:szCs w:val="24"/>
              </w:rPr>
              <w:t>03</w:t>
            </w:r>
          </w:p>
        </w:tc>
      </w:tr>
      <w:tr w:rsidR="001701AC" w:rsidRPr="00751845" w:rsidTr="007E092F">
        <w:tc>
          <w:tcPr>
            <w:tcW w:w="5495" w:type="dxa"/>
            <w:shd w:val="clear" w:color="auto" w:fill="D9D9D9" w:themeFill="background1" w:themeFillShade="D9"/>
            <w:vAlign w:val="center"/>
          </w:tcPr>
          <w:p w:rsidR="001701AC" w:rsidRPr="00751845" w:rsidRDefault="008F48EE" w:rsidP="001701A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Тугаево</w:t>
            </w:r>
          </w:p>
        </w:tc>
        <w:tc>
          <w:tcPr>
            <w:tcW w:w="3969" w:type="dxa"/>
            <w:shd w:val="clear" w:color="auto" w:fill="auto"/>
          </w:tcPr>
          <w:p w:rsidR="001701AC" w:rsidRPr="00751845" w:rsidRDefault="007E092F" w:rsidP="00E35CCF">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78,07</w:t>
            </w:r>
          </w:p>
        </w:tc>
      </w:tr>
      <w:tr w:rsidR="00400A06" w:rsidRPr="00751845" w:rsidTr="007E092F">
        <w:tc>
          <w:tcPr>
            <w:tcW w:w="5495" w:type="dxa"/>
            <w:shd w:val="clear" w:color="auto" w:fill="BFBFBF" w:themeFill="background1" w:themeFillShade="BF"/>
            <w:vAlign w:val="center"/>
          </w:tcPr>
          <w:p w:rsidR="00400A06" w:rsidRPr="00751845" w:rsidRDefault="008F48EE" w:rsidP="00E35CC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Всего по СП</w:t>
            </w:r>
          </w:p>
        </w:tc>
        <w:tc>
          <w:tcPr>
            <w:tcW w:w="3969" w:type="dxa"/>
            <w:shd w:val="clear" w:color="auto" w:fill="BFBFBF" w:themeFill="background1" w:themeFillShade="BF"/>
          </w:tcPr>
          <w:p w:rsidR="00400A06" w:rsidRPr="00751845" w:rsidRDefault="00010AFD" w:rsidP="00E35CCF">
            <w:pPr>
              <w:spacing w:before="0" w:after="0"/>
              <w:ind w:left="0"/>
              <w:jc w:val="center"/>
              <w:rPr>
                <w:rFonts w:ascii="Times New Roman" w:hAnsi="Times New Roman" w:cs="Times New Roman"/>
                <w:b/>
                <w:bCs/>
                <w:i/>
                <w:sz w:val="24"/>
                <w:szCs w:val="24"/>
              </w:rPr>
            </w:pPr>
            <w:r w:rsidRPr="00751845">
              <w:rPr>
                <w:rFonts w:ascii="Times New Roman" w:hAnsi="Times New Roman" w:cs="Times New Roman"/>
                <w:b/>
                <w:bCs/>
                <w:i/>
                <w:sz w:val="24"/>
                <w:szCs w:val="24"/>
              </w:rPr>
              <w:t>456</w:t>
            </w:r>
          </w:p>
        </w:tc>
      </w:tr>
    </w:tbl>
    <w:p w:rsidR="00B20883" w:rsidRPr="00751845" w:rsidRDefault="00B20883" w:rsidP="00D528A2">
      <w:pPr>
        <w:pStyle w:val="2"/>
        <w:rPr>
          <w:rFonts w:cs="Times New Roman"/>
          <w:szCs w:val="24"/>
        </w:rPr>
      </w:pPr>
      <w:bookmarkStart w:id="21" w:name="_Toc273558609"/>
      <w:bookmarkStart w:id="22" w:name="_Toc312530874"/>
      <w:bookmarkStart w:id="23" w:name="_Toc370201474"/>
      <w:bookmarkStart w:id="24" w:name="_Toc374968516"/>
      <w:bookmarkStart w:id="25" w:name="_Toc375056913"/>
      <w:r w:rsidRPr="00751845">
        <w:rPr>
          <w:rFonts w:cs="Times New Roman"/>
          <w:szCs w:val="24"/>
        </w:rPr>
        <w:lastRenderedPageBreak/>
        <w:t>1.3 Историко-градостроительная справка</w:t>
      </w:r>
      <w:bookmarkEnd w:id="21"/>
      <w:bookmarkEnd w:id="22"/>
      <w:bookmarkEnd w:id="23"/>
      <w:bookmarkEnd w:id="24"/>
      <w:bookmarkEnd w:id="25"/>
    </w:p>
    <w:p w:rsidR="007224AB" w:rsidRPr="00751845" w:rsidRDefault="005C792D" w:rsidP="00A4068C">
      <w:pPr>
        <w:pStyle w:val="a0"/>
        <w:rPr>
          <w:lang w:val="ru-RU"/>
        </w:rPr>
      </w:pPr>
      <w:bookmarkStart w:id="26" w:name="_Toc312530875"/>
      <w:r w:rsidRPr="00751845">
        <w:rPr>
          <w:lang w:val="ru-RU"/>
        </w:rPr>
        <w:t>Бураевский</w:t>
      </w:r>
      <w:r w:rsidR="00A4068C" w:rsidRPr="00751845">
        <w:rPr>
          <w:lang w:val="ru-RU"/>
        </w:rPr>
        <w:t xml:space="preserve"> район имеет богатое историческое прошлое.</w:t>
      </w:r>
      <w:r w:rsidR="007224AB" w:rsidRPr="00751845">
        <w:rPr>
          <w:lang w:val="ru-RU"/>
        </w:rPr>
        <w:t xml:space="preserve"> Формирование современного населения района приходится на ХIV-ХVI века. В те время на этих землях жили племена ельдяк, таз, уваныш, елан, уран и т.д.</w:t>
      </w:r>
    </w:p>
    <w:p w:rsidR="007224AB" w:rsidRPr="00751845" w:rsidRDefault="007224AB" w:rsidP="00A4068C">
      <w:pPr>
        <w:pStyle w:val="a0"/>
        <w:rPr>
          <w:lang w:val="ru-RU"/>
        </w:rPr>
      </w:pPr>
      <w:r w:rsidRPr="00751845">
        <w:rPr>
          <w:lang w:val="ru-RU"/>
        </w:rPr>
        <w:t>В конце XVI века русское правительство начало переселять на территорию Башкортостана татар и мещеряков. Впоследствии это явление вовлекло и другие народности – мари, удмуртов и других. Таким образом, была положена основа татарских, марийских, удмуртских населенных пунктов на территории Бураевского района. В целях установления правления из центра были основаны русские населенные пункты и укрепления, объединившие вокруг себя русских переселенцев. Коренные жители, башкиры, не оттолкнули новоприбывших, дали им приют, землю.</w:t>
      </w:r>
    </w:p>
    <w:p w:rsidR="007224AB" w:rsidRPr="00751845" w:rsidRDefault="007224AB" w:rsidP="00A4068C">
      <w:pPr>
        <w:pStyle w:val="a0"/>
        <w:rPr>
          <w:lang w:val="ru-RU"/>
        </w:rPr>
      </w:pPr>
      <w:r w:rsidRPr="00751845">
        <w:rPr>
          <w:lang w:val="ru-RU"/>
        </w:rPr>
        <w:t>В 1864-1866 годах вместо родовых волостей были образованы территориальные. Так возникли на территории родовых общин Бураевская, Каинлыковская, Кызыльяровская и Кизганбашевская волости.</w:t>
      </w:r>
      <w:r w:rsidR="00C90603">
        <w:rPr>
          <w:lang w:val="ru-RU"/>
        </w:rPr>
        <w:t xml:space="preserve"> </w:t>
      </w:r>
      <w:r w:rsidRPr="00751845">
        <w:rPr>
          <w:lang w:val="ru-RU"/>
        </w:rPr>
        <w:t>В 1919</w:t>
      </w:r>
      <w:r w:rsidR="00C90603">
        <w:rPr>
          <w:lang w:val="ru-RU"/>
        </w:rPr>
        <w:t>-</w:t>
      </w:r>
      <w:r w:rsidRPr="00751845">
        <w:rPr>
          <w:lang w:val="ru-RU"/>
        </w:rPr>
        <w:t>1930 годах они входили в состав Бирского кантона, а 20 августа 1930 года был образован Бураевский район.</w:t>
      </w:r>
    </w:p>
    <w:p w:rsidR="007224AB" w:rsidRPr="00751845" w:rsidRDefault="007224AB" w:rsidP="00A4068C">
      <w:pPr>
        <w:pStyle w:val="a0"/>
        <w:rPr>
          <w:lang w:val="ru-RU"/>
        </w:rPr>
      </w:pPr>
      <w:r w:rsidRPr="00751845">
        <w:rPr>
          <w:lang w:val="ru-RU"/>
        </w:rPr>
        <w:t>По историческим записям, относящимся к 1714 году, основоположником села Бураево (основанного в 1610 году) стал башкир-вотчинник Борай Ергозин, который покинул Уфимский уезд во время башкирского восстания в 1661-1664 годах.</w:t>
      </w:r>
    </w:p>
    <w:p w:rsidR="007224AB" w:rsidRPr="00751845" w:rsidRDefault="007224AB" w:rsidP="00A4068C">
      <w:pPr>
        <w:pStyle w:val="a0"/>
        <w:rPr>
          <w:lang w:val="ru-RU"/>
        </w:rPr>
      </w:pPr>
      <w:r w:rsidRPr="00751845">
        <w:rPr>
          <w:lang w:val="ru-RU"/>
        </w:rPr>
        <w:t>Крестьянская война 1773-75 годов не обошла и Бураевскую землю. Так, 18 сентября 1774 года у деревни Тимошкино произошли ожесточенные бои повстанцев численностью около 3 тысяч человек под руководством Салавата Юлаева с отрядом карателей во главе с подполковником И.К. Рылеевым.</w:t>
      </w:r>
    </w:p>
    <w:p w:rsidR="007224AB" w:rsidRPr="00751845" w:rsidRDefault="007224AB" w:rsidP="00A4068C">
      <w:pPr>
        <w:pStyle w:val="a0"/>
        <w:rPr>
          <w:lang w:val="ru-RU"/>
        </w:rPr>
      </w:pPr>
      <w:r w:rsidRPr="00751845">
        <w:rPr>
          <w:lang w:val="ru-RU"/>
        </w:rPr>
        <w:t>В годы суровых испытаний, когда стране угрожала фашистская оккупация, вместе со всей страной, со всем народом трудились для фронта, для победы и бураевцы. Из района более чем 14 тысяч человек героически сражались на фронтах Великой Отечественной войны, среди них 77 женщин. На полях сражений пали смертью храбрых более 7 тысяч бураевцев.</w:t>
      </w:r>
      <w:r w:rsidR="0049475F" w:rsidRPr="00751845">
        <w:rPr>
          <w:lang w:val="ru-RU"/>
        </w:rPr>
        <w:t xml:space="preserve"> </w:t>
      </w:r>
    </w:p>
    <w:p w:rsidR="00A4068C" w:rsidRPr="00751845" w:rsidRDefault="00A4068C" w:rsidP="00A4068C">
      <w:pPr>
        <w:pStyle w:val="a0"/>
        <w:rPr>
          <w:lang w:val="ru-RU"/>
        </w:rPr>
      </w:pPr>
      <w:r w:rsidRPr="00751845">
        <w:rPr>
          <w:lang w:val="ru-RU"/>
        </w:rPr>
        <w:t>Герб муниципального образования является главным официальным символом муниципального образования.</w:t>
      </w:r>
    </w:p>
    <w:p w:rsidR="00A4068C" w:rsidRPr="00751845" w:rsidRDefault="007224AB" w:rsidP="00D81F8B">
      <w:pPr>
        <w:pStyle w:val="a0"/>
        <w:ind w:firstLine="0"/>
        <w:jc w:val="center"/>
        <w:rPr>
          <w:lang w:val="ru-RU"/>
        </w:rPr>
      </w:pPr>
      <w:r w:rsidRPr="00751845">
        <w:rPr>
          <w:noProof/>
          <w:lang w:val="ru-RU" w:eastAsia="ru-RU" w:bidi="ar-SA"/>
        </w:rPr>
        <w:drawing>
          <wp:inline distT="0" distB="0" distL="0" distR="0">
            <wp:extent cx="2400300" cy="2976370"/>
            <wp:effectExtent l="19050" t="0" r="0" b="0"/>
            <wp:docPr id="6" name="Рисунок 4" descr="http://www.buraevo.ru/Image/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raevo.ru/Image/gerb.jpg"/>
                    <pic:cNvPicPr>
                      <a:picLocks noChangeAspect="1" noChangeArrowheads="1"/>
                    </pic:cNvPicPr>
                  </pic:nvPicPr>
                  <pic:blipFill>
                    <a:blip r:embed="rId67"/>
                    <a:srcRect/>
                    <a:stretch>
                      <a:fillRect/>
                    </a:stretch>
                  </pic:blipFill>
                  <pic:spPr bwMode="auto">
                    <a:xfrm>
                      <a:off x="0" y="0"/>
                      <a:ext cx="2416619" cy="2996606"/>
                    </a:xfrm>
                    <a:prstGeom prst="rect">
                      <a:avLst/>
                    </a:prstGeom>
                    <a:noFill/>
                    <a:ln w="9525">
                      <a:noFill/>
                      <a:miter lim="800000"/>
                      <a:headEnd/>
                      <a:tailEnd/>
                    </a:ln>
                  </pic:spPr>
                </pic:pic>
              </a:graphicData>
            </a:graphic>
          </wp:inline>
        </w:drawing>
      </w:r>
    </w:p>
    <w:p w:rsidR="00A4068C" w:rsidRPr="00751845" w:rsidRDefault="00A4068C" w:rsidP="0067786B">
      <w:pPr>
        <w:pStyle w:val="a0"/>
        <w:spacing w:before="120" w:after="120"/>
        <w:jc w:val="center"/>
        <w:rPr>
          <w:b/>
          <w:lang w:val="ru-RU"/>
        </w:rPr>
      </w:pPr>
      <w:r w:rsidRPr="00751845">
        <w:rPr>
          <w:b/>
          <w:i/>
          <w:lang w:val="ru-RU"/>
        </w:rPr>
        <w:t xml:space="preserve">Рисунок 1.3 Герб </w:t>
      </w:r>
      <w:r w:rsidR="00D81F8B" w:rsidRPr="00751845">
        <w:rPr>
          <w:b/>
          <w:i/>
          <w:lang w:val="ru-RU"/>
        </w:rPr>
        <w:t>Бураевского</w:t>
      </w:r>
      <w:r w:rsidRPr="00751845">
        <w:rPr>
          <w:b/>
          <w:i/>
          <w:lang w:val="ru-RU"/>
        </w:rPr>
        <w:t xml:space="preserve"> района Республики Башкортостан</w:t>
      </w:r>
    </w:p>
    <w:p w:rsidR="00D81F8B" w:rsidRPr="00751845" w:rsidRDefault="007224AB" w:rsidP="00A4068C">
      <w:pPr>
        <w:pStyle w:val="a0"/>
        <w:rPr>
          <w:lang w:val="ru-RU"/>
        </w:rPr>
      </w:pPr>
      <w:r w:rsidRPr="00751845">
        <w:rPr>
          <w:lang w:val="ru-RU"/>
        </w:rPr>
        <w:lastRenderedPageBreak/>
        <w:t>Фигуры герба символизируют исторические, духовно-культурные, национальные и другие традиции Бураевского района, его жителей, своим повседневным трудом вносящих вклад в экономическое, социальное развитие района, республики.</w:t>
      </w:r>
    </w:p>
    <w:p w:rsidR="00D81F8B" w:rsidRPr="00751845" w:rsidRDefault="007224AB" w:rsidP="00A4068C">
      <w:pPr>
        <w:pStyle w:val="a0"/>
        <w:rPr>
          <w:lang w:val="ru-RU"/>
        </w:rPr>
      </w:pPr>
      <w:r w:rsidRPr="00751845">
        <w:rPr>
          <w:lang w:val="ru-RU"/>
        </w:rPr>
        <w:t>Центральной фигурой герба является в сине-зеленом поле бегущий Небесный Волк (Кук-Буре) – единый символ всех тюркских народов, олицетворяющий многовековую народную память, мудрость, отвагу, жертвенность и верность своей родине.</w:t>
      </w:r>
    </w:p>
    <w:p w:rsidR="00D81F8B" w:rsidRPr="00751845" w:rsidRDefault="007224AB" w:rsidP="00A4068C">
      <w:pPr>
        <w:pStyle w:val="a0"/>
        <w:rPr>
          <w:lang w:val="ru-RU"/>
        </w:rPr>
      </w:pPr>
      <w:r w:rsidRPr="00751845">
        <w:rPr>
          <w:lang w:val="ru-RU"/>
        </w:rPr>
        <w:t>На гербе изображена композиция из древних знаков – тамг башкирских родов, потомки которых и поныне живут на своих исторических землях. Родовые знаки характерным расположением создают круговое вращение композиции, делая ее динамичной, символизирующей бесконечное движение времени и жизни. Это тамги родов Ельдяк, Елан, Танып, Тазлар и Киргиз.</w:t>
      </w:r>
    </w:p>
    <w:p w:rsidR="00D81F8B" w:rsidRPr="00751845" w:rsidRDefault="007224AB" w:rsidP="00A4068C">
      <w:pPr>
        <w:pStyle w:val="a0"/>
        <w:rPr>
          <w:lang w:val="ru-RU"/>
        </w:rPr>
      </w:pPr>
      <w:r w:rsidRPr="00751845">
        <w:rPr>
          <w:lang w:val="ru-RU"/>
        </w:rPr>
        <w:t>Золотой цвет – цвет солнца, зерна, богатства, величия, великолепия.</w:t>
      </w:r>
    </w:p>
    <w:p w:rsidR="00D81F8B" w:rsidRPr="00751845" w:rsidRDefault="00D81F8B" w:rsidP="00A4068C">
      <w:pPr>
        <w:pStyle w:val="a0"/>
        <w:rPr>
          <w:lang w:val="ru-RU"/>
        </w:rPr>
      </w:pPr>
      <w:r w:rsidRPr="00751845">
        <w:rPr>
          <w:lang w:val="ru-RU"/>
        </w:rPr>
        <w:t>С</w:t>
      </w:r>
      <w:r w:rsidR="007224AB" w:rsidRPr="00751845">
        <w:rPr>
          <w:lang w:val="ru-RU"/>
        </w:rPr>
        <w:t>ине-зеленый цвет – объединенный цвет неба и земли, символизирует жизнь на земле, надежду, радость, здоровье, вечное обновление, является олицетворением прекрасной природы, чистоты окружающей среды.</w:t>
      </w:r>
    </w:p>
    <w:p w:rsidR="00D81F8B" w:rsidRPr="00751845" w:rsidRDefault="007224AB" w:rsidP="00A4068C">
      <w:pPr>
        <w:pStyle w:val="a0"/>
        <w:rPr>
          <w:lang w:val="ru-RU"/>
        </w:rPr>
      </w:pPr>
      <w:r w:rsidRPr="00751845">
        <w:rPr>
          <w:lang w:val="ru-RU"/>
        </w:rPr>
        <w:t>Серебряный цвет символизирует открытость, готовность к сотрудничеству, веру, мужество, олицетворяет светлое будущее, миролюбие и взаимопонимание.</w:t>
      </w:r>
    </w:p>
    <w:p w:rsidR="007224AB" w:rsidRPr="00751845" w:rsidRDefault="007224AB" w:rsidP="00A4068C">
      <w:pPr>
        <w:pStyle w:val="a0"/>
        <w:rPr>
          <w:lang w:val="ru-RU"/>
        </w:rPr>
      </w:pPr>
      <w:r w:rsidRPr="00751845">
        <w:rPr>
          <w:lang w:val="ru-RU"/>
        </w:rPr>
        <w:t>Цвета герба: серебряный, сине-зеленый, золотой – отражают традиционно почитаемые цвета многонационального народа, духовно объединенного своей историей, настоящим и будущим земли бураевской.</w:t>
      </w:r>
    </w:p>
    <w:p w:rsidR="007224AB" w:rsidRPr="00751845" w:rsidRDefault="0049475F" w:rsidP="0049475F">
      <w:pPr>
        <w:pStyle w:val="a0"/>
        <w:spacing w:before="120"/>
        <w:rPr>
          <w:i/>
          <w:u w:val="single"/>
          <w:lang w:val="ru-RU"/>
        </w:rPr>
      </w:pPr>
      <w:r w:rsidRPr="00751845">
        <w:rPr>
          <w:i/>
          <w:u w:val="single"/>
          <w:lang w:val="ru-RU"/>
        </w:rPr>
        <w:t>Деревня Кушманаково</w:t>
      </w:r>
    </w:p>
    <w:p w:rsidR="00FF048B" w:rsidRPr="00751845" w:rsidRDefault="00BE10B7" w:rsidP="0049475F">
      <w:pPr>
        <w:pStyle w:val="a0"/>
        <w:rPr>
          <w:lang w:val="ru-RU"/>
        </w:rPr>
      </w:pPr>
      <w:r w:rsidRPr="00751845">
        <w:rPr>
          <w:lang w:val="ru-RU"/>
        </w:rPr>
        <w:t xml:space="preserve">История башкирской деревни Кушманаково уходит в глубь XVII в. </w:t>
      </w:r>
      <w:r w:rsidR="00FF048B" w:rsidRPr="00751845">
        <w:rPr>
          <w:lang w:val="ru-RU"/>
        </w:rPr>
        <w:t xml:space="preserve">Дата образования деревни Кушманаково – 1690 год. </w:t>
      </w:r>
    </w:p>
    <w:p w:rsidR="00BE10B7" w:rsidRPr="00751845" w:rsidRDefault="00BE10B7" w:rsidP="0049475F">
      <w:pPr>
        <w:pStyle w:val="a0"/>
        <w:rPr>
          <w:lang w:val="ru-RU"/>
        </w:rPr>
      </w:pPr>
      <w:r w:rsidRPr="00751845">
        <w:rPr>
          <w:lang w:val="ru-RU"/>
        </w:rPr>
        <w:t>В 1712 г. было две деревни: Кушманаково и Старокушманаково. О припуске тептярей в эту деревню можно найти сведения в одном сборнике, где под 1790 г. сказано, что по договору башкир Эске-Еланской волости от 14 мая тептяри получили право на пользование землей. Однако среди участников Крестьянской войны 1773-1775 гг. были и ясачные татары (18 человек) из этой деревни. Кроме того, еще в 1748 г. в Кушманакове по р. Сибирган было 69 ясачных татар, в Новокуш</w:t>
      </w:r>
      <w:r w:rsidR="0049475F" w:rsidRPr="00751845">
        <w:rPr>
          <w:lang w:val="ru-RU"/>
        </w:rPr>
        <w:t>м</w:t>
      </w:r>
      <w:r w:rsidRPr="00751845">
        <w:rPr>
          <w:lang w:val="ru-RU"/>
        </w:rPr>
        <w:t xml:space="preserve">анакове </w:t>
      </w:r>
      <w:r w:rsidR="0049475F" w:rsidRPr="00751845">
        <w:rPr>
          <w:lang w:val="ru-RU"/>
        </w:rPr>
        <w:t>–</w:t>
      </w:r>
      <w:r w:rsidRPr="00751845">
        <w:rPr>
          <w:lang w:val="ru-RU"/>
        </w:rPr>
        <w:t xml:space="preserve"> 60. Все это свидетельствует о поселении их в Кушманакове между ревизиями 1721 и 1748 гг. </w:t>
      </w:r>
      <w:r w:rsidR="0049475F" w:rsidRPr="00751845">
        <w:rPr>
          <w:lang w:val="ru-RU"/>
        </w:rPr>
        <w:t>М</w:t>
      </w:r>
      <w:r w:rsidRPr="00751845">
        <w:rPr>
          <w:lang w:val="ru-RU"/>
        </w:rPr>
        <w:t xml:space="preserve">ишари были припущены в 1790 г., через 5 лет их оказалось здесь 7 мужчин и 5 женщин, а тептярей 82 человека. В 1816 г. было 94 тептяря, 8 мишарей; в 1834 г. </w:t>
      </w:r>
      <w:r w:rsidR="0049475F" w:rsidRPr="00751845">
        <w:rPr>
          <w:lang w:val="ru-RU"/>
        </w:rPr>
        <w:t xml:space="preserve">– </w:t>
      </w:r>
      <w:r w:rsidRPr="00751845">
        <w:rPr>
          <w:lang w:val="ru-RU"/>
        </w:rPr>
        <w:t xml:space="preserve">134 тептяря, 4 мишаря, 22 башкира; в 1859 г. </w:t>
      </w:r>
      <w:r w:rsidR="0049475F" w:rsidRPr="00751845">
        <w:rPr>
          <w:lang w:val="ru-RU"/>
        </w:rPr>
        <w:t xml:space="preserve">– </w:t>
      </w:r>
      <w:r w:rsidRPr="00751845">
        <w:rPr>
          <w:lang w:val="ru-RU"/>
        </w:rPr>
        <w:t xml:space="preserve">всех 299 человек; в 1920 г. </w:t>
      </w:r>
      <w:r w:rsidR="0049475F" w:rsidRPr="00751845">
        <w:rPr>
          <w:lang w:val="ru-RU"/>
        </w:rPr>
        <w:t xml:space="preserve">– </w:t>
      </w:r>
      <w:r w:rsidRPr="00751845">
        <w:rPr>
          <w:lang w:val="ru-RU"/>
        </w:rPr>
        <w:t>все 465 человек ошибочно показаны башкирами вместо тептярей из ясачных татар.</w:t>
      </w:r>
    </w:p>
    <w:p w:rsidR="0049475F" w:rsidRPr="00751845" w:rsidRDefault="0049475F" w:rsidP="0049475F">
      <w:pPr>
        <w:pStyle w:val="a0"/>
        <w:spacing w:before="120"/>
        <w:rPr>
          <w:i/>
          <w:u w:val="single"/>
          <w:lang w:val="ru-RU"/>
        </w:rPr>
      </w:pPr>
      <w:r w:rsidRPr="00751845">
        <w:rPr>
          <w:i/>
          <w:u w:val="single"/>
          <w:lang w:val="ru-RU"/>
        </w:rPr>
        <w:t>Деревня Абзаево</w:t>
      </w:r>
    </w:p>
    <w:p w:rsidR="0049475F" w:rsidRPr="00751845" w:rsidRDefault="0049475F" w:rsidP="00FF048B">
      <w:pPr>
        <w:pStyle w:val="a0"/>
        <w:rPr>
          <w:lang w:val="ru-RU"/>
        </w:rPr>
      </w:pPr>
      <w:r w:rsidRPr="00751845">
        <w:rPr>
          <w:lang w:val="ru-RU"/>
        </w:rPr>
        <w:t>Деревня Абзаево была основана эске-еланцами</w:t>
      </w:r>
      <w:r w:rsidR="00FF048B" w:rsidRPr="00751845">
        <w:rPr>
          <w:lang w:val="ru-RU"/>
        </w:rPr>
        <w:t xml:space="preserve"> в 1783 году</w:t>
      </w:r>
      <w:r w:rsidRPr="00751845">
        <w:rPr>
          <w:lang w:val="ru-RU"/>
        </w:rPr>
        <w:t>. Сын первопоселенца Биктуган Абзаев наряду с другими сельчанами Абдулзелилом Муслюмовым у Мухаметом Рахимбакиевым, Абдулмазитом Илдаловым в 1812 г. был доверенным лицом своих одновотчинников.</w:t>
      </w:r>
    </w:p>
    <w:p w:rsidR="0049475F" w:rsidRPr="00751845" w:rsidRDefault="0049475F" w:rsidP="0049475F">
      <w:pPr>
        <w:pStyle w:val="a0"/>
        <w:rPr>
          <w:lang w:val="ru-RU"/>
        </w:rPr>
      </w:pPr>
      <w:r w:rsidRPr="00751845">
        <w:rPr>
          <w:lang w:val="ru-RU"/>
        </w:rPr>
        <w:t>Ясачные татары были припущены эске-еланцами перед V ревизией 1795 г. Развитие деревни с мечетью прослеживается по следующим данным. В 1795 г. здесь насчитывалось 74 тептяря, в 1816 г.</w:t>
      </w:r>
      <w:r w:rsidR="001E344A" w:rsidRPr="00751845">
        <w:rPr>
          <w:lang w:val="ru-RU"/>
        </w:rPr>
        <w:t xml:space="preserve"> –</w:t>
      </w:r>
      <w:r w:rsidR="00F70BDE">
        <w:rPr>
          <w:lang w:val="ru-RU"/>
        </w:rPr>
        <w:t xml:space="preserve"> </w:t>
      </w:r>
      <w:r w:rsidRPr="00751845">
        <w:rPr>
          <w:lang w:val="ru-RU"/>
        </w:rPr>
        <w:t>90 башкир, 152 тептяря, в 1834 г.</w:t>
      </w:r>
      <w:r w:rsidR="001E344A" w:rsidRPr="00751845">
        <w:rPr>
          <w:lang w:val="ru-RU"/>
        </w:rPr>
        <w:t xml:space="preserve"> –</w:t>
      </w:r>
      <w:r w:rsidR="00F70BDE">
        <w:rPr>
          <w:lang w:val="ru-RU"/>
        </w:rPr>
        <w:t xml:space="preserve"> </w:t>
      </w:r>
      <w:r w:rsidRPr="00751845">
        <w:rPr>
          <w:lang w:val="ru-RU"/>
        </w:rPr>
        <w:t>138 башкир (42,1 проц.), 190 тептярей (57,9 проц.), в 1859 г.</w:t>
      </w:r>
      <w:r w:rsidR="001E344A" w:rsidRPr="00751845">
        <w:rPr>
          <w:lang w:val="ru-RU"/>
        </w:rPr>
        <w:t xml:space="preserve"> –</w:t>
      </w:r>
      <w:r w:rsidR="00F70BDE">
        <w:rPr>
          <w:lang w:val="ru-RU"/>
        </w:rPr>
        <w:t xml:space="preserve"> </w:t>
      </w:r>
      <w:r w:rsidRPr="00751845">
        <w:rPr>
          <w:lang w:val="ru-RU"/>
        </w:rPr>
        <w:t>249 башкир (43,5%.), 324 тептяря (56,5%.), в 1920 г.</w:t>
      </w:r>
      <w:r w:rsidR="001E344A" w:rsidRPr="00751845">
        <w:rPr>
          <w:lang w:val="ru-RU"/>
        </w:rPr>
        <w:t xml:space="preserve"> –</w:t>
      </w:r>
      <w:r w:rsidR="00F70BDE">
        <w:rPr>
          <w:lang w:val="ru-RU"/>
        </w:rPr>
        <w:t xml:space="preserve"> </w:t>
      </w:r>
      <w:r w:rsidRPr="00751845">
        <w:rPr>
          <w:lang w:val="ru-RU"/>
        </w:rPr>
        <w:t>916 башкир. Последняя цифра должна быть уточнена, исходя из соотношения башкир и тептярей по предыдущим ревизиям: чуть больше половины составляли припущенники и около половины</w:t>
      </w:r>
      <w:r w:rsidR="001E344A" w:rsidRPr="00751845">
        <w:rPr>
          <w:lang w:val="ru-RU"/>
        </w:rPr>
        <w:t xml:space="preserve"> – </w:t>
      </w:r>
      <w:r w:rsidRPr="00751845">
        <w:rPr>
          <w:lang w:val="ru-RU"/>
        </w:rPr>
        <w:t>вотчинники.</w:t>
      </w:r>
    </w:p>
    <w:p w:rsidR="0049475F" w:rsidRPr="00751845" w:rsidRDefault="0049475F" w:rsidP="0049475F">
      <w:pPr>
        <w:pStyle w:val="a0"/>
        <w:rPr>
          <w:lang w:val="ru-RU"/>
        </w:rPr>
      </w:pPr>
      <w:r w:rsidRPr="00751845">
        <w:rPr>
          <w:lang w:val="ru-RU"/>
        </w:rPr>
        <w:lastRenderedPageBreak/>
        <w:t>Башкиры-абзаевцы на 138 человек в 1842 г. сеяли 240 пудов озимого и 312 пудов ярового хлеба. Сведения о состоянии животноводства (на 328 человек 179 лошадей, 166 коров, 202 овцы, 124 козы) и пчеловодства (40 ульев, 30 бортей) касаются как башкир, так и тептярей.</w:t>
      </w:r>
    </w:p>
    <w:p w:rsidR="00BE10B7" w:rsidRPr="00751845" w:rsidRDefault="00DE50C2" w:rsidP="00DE50C2">
      <w:pPr>
        <w:pStyle w:val="a0"/>
        <w:spacing w:before="120"/>
        <w:rPr>
          <w:i/>
          <w:u w:val="single"/>
          <w:lang w:val="ru-RU"/>
        </w:rPr>
      </w:pPr>
      <w:r w:rsidRPr="00751845">
        <w:rPr>
          <w:i/>
          <w:u w:val="single"/>
          <w:lang w:val="ru-RU"/>
        </w:rPr>
        <w:t>Деревня Каратамак</w:t>
      </w:r>
    </w:p>
    <w:p w:rsidR="00FF048B" w:rsidRPr="00751845" w:rsidRDefault="00DE50C2" w:rsidP="00DE50C2">
      <w:pPr>
        <w:pStyle w:val="a0"/>
        <w:rPr>
          <w:lang w:val="ru-RU"/>
        </w:rPr>
      </w:pPr>
      <w:r w:rsidRPr="00751845">
        <w:rPr>
          <w:lang w:val="ru-RU"/>
        </w:rPr>
        <w:t xml:space="preserve">Деревня Каратамак основана в 1713 году. Ранее она имела и другое название Кангильдино, как и Новоалтыбаево («Новокангильдино тож»). Была Староалтыбаево, раннее название которой было Старокангильдино. </w:t>
      </w:r>
    </w:p>
    <w:p w:rsidR="00DE50C2" w:rsidRPr="00751845" w:rsidRDefault="00DE50C2" w:rsidP="00DE50C2">
      <w:pPr>
        <w:pStyle w:val="a0"/>
        <w:rPr>
          <w:lang w:val="ru-RU"/>
        </w:rPr>
      </w:pPr>
      <w:r w:rsidRPr="00751845">
        <w:rPr>
          <w:lang w:val="ru-RU"/>
        </w:rPr>
        <w:t>По V ревизии 1795 г. нет сведений о численности жителей. В 1816 г. тептярей из татар было 200 человек при 23 дворах, в 1834 г.</w:t>
      </w:r>
      <w:r w:rsidR="001E344A" w:rsidRPr="00751845">
        <w:rPr>
          <w:lang w:val="ru-RU"/>
        </w:rPr>
        <w:t xml:space="preserve"> –</w:t>
      </w:r>
      <w:r w:rsidR="00F70BDE">
        <w:rPr>
          <w:lang w:val="ru-RU"/>
        </w:rPr>
        <w:t xml:space="preserve"> </w:t>
      </w:r>
      <w:r w:rsidRPr="00751845">
        <w:rPr>
          <w:lang w:val="ru-RU"/>
        </w:rPr>
        <w:t>232, в 1859 г.</w:t>
      </w:r>
      <w:r w:rsidR="001E344A" w:rsidRPr="00751845">
        <w:rPr>
          <w:lang w:val="ru-RU"/>
        </w:rPr>
        <w:t xml:space="preserve"> –</w:t>
      </w:r>
      <w:r w:rsidR="00F70BDE">
        <w:rPr>
          <w:lang w:val="ru-RU"/>
        </w:rPr>
        <w:t xml:space="preserve"> </w:t>
      </w:r>
      <w:r w:rsidRPr="00751845">
        <w:rPr>
          <w:lang w:val="ru-RU"/>
        </w:rPr>
        <w:t>369 тептярей, в 1920 г.</w:t>
      </w:r>
      <w:r w:rsidR="001E344A" w:rsidRPr="00751845">
        <w:rPr>
          <w:lang w:val="ru-RU"/>
        </w:rPr>
        <w:t xml:space="preserve"> –</w:t>
      </w:r>
      <w:r w:rsidR="00F70BDE">
        <w:rPr>
          <w:lang w:val="ru-RU"/>
        </w:rPr>
        <w:t xml:space="preserve"> </w:t>
      </w:r>
      <w:r w:rsidRPr="00751845">
        <w:rPr>
          <w:lang w:val="ru-RU"/>
        </w:rPr>
        <w:t>663 татарина. В 1842 г. 232 тептяря имели 79 лошадей, 89 коров, 121 овцу, 150 коз. Была мечеть.</w:t>
      </w:r>
    </w:p>
    <w:p w:rsidR="00BE10B7" w:rsidRPr="00751845" w:rsidRDefault="00DE50C2" w:rsidP="00DE50C2">
      <w:pPr>
        <w:pStyle w:val="a0"/>
        <w:spacing w:before="120"/>
        <w:rPr>
          <w:i/>
          <w:u w:val="single"/>
          <w:lang w:val="ru-RU"/>
        </w:rPr>
      </w:pPr>
      <w:r w:rsidRPr="00751845">
        <w:rPr>
          <w:i/>
          <w:u w:val="single"/>
          <w:lang w:val="ru-RU"/>
        </w:rPr>
        <w:t>Деревня Кудашево</w:t>
      </w:r>
    </w:p>
    <w:p w:rsidR="00DE50C2" w:rsidRPr="00751845" w:rsidRDefault="00DE50C2" w:rsidP="00DE50C2">
      <w:pPr>
        <w:pStyle w:val="a0"/>
        <w:rPr>
          <w:lang w:val="ru-RU"/>
        </w:rPr>
      </w:pPr>
      <w:r w:rsidRPr="00751845">
        <w:rPr>
          <w:lang w:val="ru-RU"/>
        </w:rPr>
        <w:t xml:space="preserve">Деревня Кудашево возникла </w:t>
      </w:r>
      <w:r w:rsidR="00FF048B" w:rsidRPr="00751845">
        <w:rPr>
          <w:lang w:val="ru-RU"/>
        </w:rPr>
        <w:t>в 1730 году</w:t>
      </w:r>
      <w:r w:rsidRPr="00751845">
        <w:rPr>
          <w:lang w:val="ru-RU"/>
        </w:rPr>
        <w:t xml:space="preserve"> как выселок из</w:t>
      </w:r>
      <w:r w:rsidR="00186266" w:rsidRPr="00751845">
        <w:rPr>
          <w:lang w:val="ru-RU"/>
        </w:rPr>
        <w:t xml:space="preserve"> д. </w:t>
      </w:r>
      <w:r w:rsidRPr="00751845">
        <w:rPr>
          <w:lang w:val="ru-RU"/>
        </w:rPr>
        <w:t>Кушманаково. В 1730 г. жители Кушманакова сыновья Кудаша</w:t>
      </w:r>
      <w:r w:rsidR="001E344A" w:rsidRPr="00751845">
        <w:rPr>
          <w:lang w:val="ru-RU"/>
        </w:rPr>
        <w:t xml:space="preserve"> – </w:t>
      </w:r>
      <w:r w:rsidRPr="00751845">
        <w:rPr>
          <w:lang w:val="ru-RU"/>
        </w:rPr>
        <w:t>Самау и Таукай Кудашевы вместе с вотчинником</w:t>
      </w:r>
      <w:r w:rsidR="00186266" w:rsidRPr="00751845">
        <w:rPr>
          <w:lang w:val="ru-RU"/>
        </w:rPr>
        <w:t xml:space="preserve"> д. </w:t>
      </w:r>
      <w:r w:rsidRPr="00751845">
        <w:rPr>
          <w:lang w:val="ru-RU"/>
        </w:rPr>
        <w:t>Кузбаево припустили на свою землю ясачных татар «из оброку в год по два рубля». Последние обосновались в</w:t>
      </w:r>
      <w:r w:rsidR="00186266" w:rsidRPr="00751845">
        <w:rPr>
          <w:lang w:val="ru-RU"/>
        </w:rPr>
        <w:t xml:space="preserve"> д. </w:t>
      </w:r>
      <w:r w:rsidRPr="00751845">
        <w:rPr>
          <w:lang w:val="ru-RU"/>
        </w:rPr>
        <w:t>Каратамак («Кангильдино тож»). С 1735 г. по указу Уфимской канцелярии и «допуску» башкир в</w:t>
      </w:r>
      <w:r w:rsidR="00186266" w:rsidRPr="00751845">
        <w:rPr>
          <w:lang w:val="ru-RU"/>
        </w:rPr>
        <w:t xml:space="preserve"> д. </w:t>
      </w:r>
      <w:r w:rsidRPr="00751845">
        <w:rPr>
          <w:lang w:val="ru-RU"/>
        </w:rPr>
        <w:t>Кудашево проживали тептяри, припущенные как бобыли).</w:t>
      </w:r>
    </w:p>
    <w:p w:rsidR="00DE50C2" w:rsidRPr="00751845" w:rsidRDefault="00DE50C2" w:rsidP="00DE50C2">
      <w:pPr>
        <w:pStyle w:val="a0"/>
        <w:rPr>
          <w:lang w:val="ru-RU"/>
        </w:rPr>
      </w:pPr>
      <w:r w:rsidRPr="00751845">
        <w:rPr>
          <w:lang w:val="ru-RU"/>
        </w:rPr>
        <w:t>Рост численности населения происходил следующим образом. В 1795 г. здесь было 63 тептяря обоего пола из ясачных татар (по башкирам нет сведений); в 1816 г.</w:t>
      </w:r>
      <w:r w:rsidR="001E344A" w:rsidRPr="00751845">
        <w:rPr>
          <w:lang w:val="ru-RU"/>
        </w:rPr>
        <w:t xml:space="preserve"> –</w:t>
      </w:r>
      <w:r w:rsidR="00F70BDE">
        <w:rPr>
          <w:lang w:val="ru-RU"/>
        </w:rPr>
        <w:t xml:space="preserve"> </w:t>
      </w:r>
      <w:r w:rsidRPr="00751845">
        <w:rPr>
          <w:lang w:val="ru-RU"/>
        </w:rPr>
        <w:t>184 башкира, 120 тептярей; в 1834 г.</w:t>
      </w:r>
      <w:r w:rsidR="001E344A" w:rsidRPr="00751845">
        <w:rPr>
          <w:lang w:val="ru-RU"/>
        </w:rPr>
        <w:t xml:space="preserve"> –</w:t>
      </w:r>
      <w:r w:rsidR="00F70BDE">
        <w:rPr>
          <w:lang w:val="ru-RU"/>
        </w:rPr>
        <w:t xml:space="preserve"> </w:t>
      </w:r>
      <w:r w:rsidRPr="00751845">
        <w:rPr>
          <w:lang w:val="ru-RU"/>
        </w:rPr>
        <w:t>276 башкир, 150 тептярей; в 1859 г.</w:t>
      </w:r>
      <w:r w:rsidR="001E344A" w:rsidRPr="00751845">
        <w:rPr>
          <w:lang w:val="ru-RU"/>
        </w:rPr>
        <w:t xml:space="preserve"> –</w:t>
      </w:r>
      <w:r w:rsidR="00F70BDE">
        <w:rPr>
          <w:lang w:val="ru-RU"/>
        </w:rPr>
        <w:t xml:space="preserve"> </w:t>
      </w:r>
      <w:r w:rsidRPr="00751845">
        <w:rPr>
          <w:lang w:val="ru-RU"/>
        </w:rPr>
        <w:t>353 башкира, 205 тептярей; в 1920 г.</w:t>
      </w:r>
      <w:r w:rsidR="001E344A" w:rsidRPr="00751845">
        <w:rPr>
          <w:lang w:val="ru-RU"/>
        </w:rPr>
        <w:t xml:space="preserve"> –</w:t>
      </w:r>
      <w:r w:rsidR="00F70BDE">
        <w:rPr>
          <w:lang w:val="ru-RU"/>
        </w:rPr>
        <w:t xml:space="preserve"> </w:t>
      </w:r>
      <w:r w:rsidRPr="00751845">
        <w:rPr>
          <w:lang w:val="ru-RU"/>
        </w:rPr>
        <w:t>1068 башкир и татар. Домов было 216. В 1816 г. тептяри составляли 39; в 1834 г.</w:t>
      </w:r>
      <w:r w:rsidR="001E344A" w:rsidRPr="00751845">
        <w:rPr>
          <w:lang w:val="ru-RU"/>
        </w:rPr>
        <w:t xml:space="preserve"> –</w:t>
      </w:r>
      <w:r w:rsidR="00F70BDE">
        <w:rPr>
          <w:lang w:val="ru-RU"/>
        </w:rPr>
        <w:t xml:space="preserve"> </w:t>
      </w:r>
      <w:r w:rsidRPr="00751845">
        <w:rPr>
          <w:lang w:val="ru-RU"/>
        </w:rPr>
        <w:t>34,4%; в 1859 г.</w:t>
      </w:r>
      <w:r w:rsidR="001E344A" w:rsidRPr="00751845">
        <w:rPr>
          <w:lang w:val="ru-RU"/>
        </w:rPr>
        <w:t xml:space="preserve"> –</w:t>
      </w:r>
      <w:r w:rsidR="00F70BDE">
        <w:rPr>
          <w:lang w:val="ru-RU"/>
        </w:rPr>
        <w:t xml:space="preserve"> </w:t>
      </w:r>
      <w:r w:rsidRPr="00751845">
        <w:rPr>
          <w:lang w:val="ru-RU"/>
        </w:rPr>
        <w:t>36,3%. всех жителей деревни. Столько же было их и в 1920 г.</w:t>
      </w:r>
    </w:p>
    <w:p w:rsidR="00DE50C2" w:rsidRPr="00751845" w:rsidRDefault="00DE50C2" w:rsidP="00DE50C2">
      <w:pPr>
        <w:pStyle w:val="a0"/>
        <w:rPr>
          <w:lang w:val="ru-RU"/>
        </w:rPr>
      </w:pPr>
      <w:r w:rsidRPr="00751845">
        <w:rPr>
          <w:lang w:val="ru-RU"/>
        </w:rPr>
        <w:t>Статистические сведения о хозяйстве касаются башкир (по тептярям такой материал не обнаружен). В 1842 г. они сеяли по 4,3 пуда озимого и по 3, 3 пуда ярового хлеба на каждого из 276 башкир. Тогда же на 56 дворов приходилось 112 лошадей, 195 коров, 200 овец, 100 коз. Пчеловоды имели 50 ульев, 100 бортей. В деревне была мечеть.</w:t>
      </w:r>
    </w:p>
    <w:p w:rsidR="00FF048B" w:rsidRPr="00751845" w:rsidRDefault="00FF048B" w:rsidP="00FF048B">
      <w:pPr>
        <w:pStyle w:val="a0"/>
        <w:spacing w:before="120"/>
        <w:rPr>
          <w:i/>
          <w:u w:val="single"/>
          <w:lang w:val="ru-RU"/>
        </w:rPr>
      </w:pPr>
      <w:r w:rsidRPr="00751845">
        <w:rPr>
          <w:i/>
          <w:u w:val="single"/>
          <w:lang w:val="ru-RU"/>
        </w:rPr>
        <w:t xml:space="preserve">Деревня </w:t>
      </w:r>
      <w:r w:rsidR="009872EE" w:rsidRPr="00751845">
        <w:rPr>
          <w:i/>
          <w:u w:val="single"/>
          <w:lang w:val="ru-RU"/>
        </w:rPr>
        <w:t>Кызыл-Октябрь</w:t>
      </w:r>
    </w:p>
    <w:p w:rsidR="00FF048B" w:rsidRPr="00751845" w:rsidRDefault="00FF048B" w:rsidP="00DE50C2">
      <w:pPr>
        <w:pStyle w:val="a0"/>
        <w:rPr>
          <w:lang w:val="ru-RU"/>
        </w:rPr>
      </w:pPr>
      <w:r w:rsidRPr="00751845">
        <w:rPr>
          <w:lang w:val="ru-RU"/>
        </w:rPr>
        <w:t xml:space="preserve">Дата образования деревни </w:t>
      </w:r>
      <w:r w:rsidR="009872EE" w:rsidRPr="00751845">
        <w:rPr>
          <w:lang w:val="ru-RU"/>
        </w:rPr>
        <w:t>Кызыл-Октябрь</w:t>
      </w:r>
      <w:r w:rsidRPr="00751845">
        <w:rPr>
          <w:lang w:val="ru-RU"/>
        </w:rPr>
        <w:t xml:space="preserve"> – 1925 год.</w:t>
      </w:r>
    </w:p>
    <w:p w:rsidR="00DE50C2" w:rsidRPr="00751845" w:rsidRDefault="00DE50C2" w:rsidP="00DE50C2">
      <w:pPr>
        <w:pStyle w:val="a0"/>
        <w:spacing w:before="120"/>
        <w:rPr>
          <w:i/>
          <w:u w:val="single"/>
          <w:lang w:val="ru-RU"/>
        </w:rPr>
      </w:pPr>
      <w:r w:rsidRPr="00751845">
        <w:rPr>
          <w:i/>
          <w:u w:val="single"/>
          <w:lang w:val="ru-RU"/>
        </w:rPr>
        <w:t>Деревня Тугаево</w:t>
      </w:r>
    </w:p>
    <w:p w:rsidR="00DE50C2" w:rsidRPr="00751845" w:rsidRDefault="00DE50C2" w:rsidP="001E344A">
      <w:pPr>
        <w:pStyle w:val="a0"/>
        <w:rPr>
          <w:lang w:val="ru-RU"/>
        </w:rPr>
      </w:pPr>
      <w:r w:rsidRPr="00751845">
        <w:rPr>
          <w:lang w:val="ru-RU"/>
        </w:rPr>
        <w:t>Тептяри</w:t>
      </w:r>
      <w:r w:rsidR="00186266" w:rsidRPr="00751845">
        <w:rPr>
          <w:lang w:val="ru-RU"/>
        </w:rPr>
        <w:t xml:space="preserve"> д. </w:t>
      </w:r>
      <w:r w:rsidRPr="00751845">
        <w:rPr>
          <w:lang w:val="ru-RU"/>
        </w:rPr>
        <w:t>Тугаево</w:t>
      </w:r>
      <w:r w:rsidR="001E344A" w:rsidRPr="00751845">
        <w:rPr>
          <w:lang w:val="ru-RU"/>
        </w:rPr>
        <w:t xml:space="preserve"> </w:t>
      </w:r>
      <w:r w:rsidRPr="00751845">
        <w:rPr>
          <w:lang w:val="ru-RU"/>
        </w:rPr>
        <w:t>(в переводе на русский язык</w:t>
      </w:r>
      <w:r w:rsidR="001E344A" w:rsidRPr="00751845">
        <w:rPr>
          <w:lang w:val="ru-RU"/>
        </w:rPr>
        <w:t xml:space="preserve"> –</w:t>
      </w:r>
      <w:r w:rsidRPr="00751845">
        <w:rPr>
          <w:lang w:val="ru-RU"/>
        </w:rPr>
        <w:t xml:space="preserve"> луг) на пользование землей ельдякских башкир в 30-х годах XIX в. представили комиссии по наделению землей башкирских припущенников договорную запись от 20 мая 1726 г., по которой вотчинники припустили ясачного татарина Иткиню Сулеева</w:t>
      </w:r>
      <w:r w:rsidR="001E344A" w:rsidRPr="00751845">
        <w:rPr>
          <w:lang w:val="ru-RU"/>
        </w:rPr>
        <w:t xml:space="preserve"> </w:t>
      </w:r>
      <w:r w:rsidRPr="00751845">
        <w:rPr>
          <w:lang w:val="ru-RU"/>
        </w:rPr>
        <w:t xml:space="preserve">на свою </w:t>
      </w:r>
      <w:r w:rsidR="001E344A" w:rsidRPr="00751845">
        <w:rPr>
          <w:lang w:val="ru-RU"/>
        </w:rPr>
        <w:t>землю</w:t>
      </w:r>
      <w:r w:rsidRPr="00751845">
        <w:rPr>
          <w:lang w:val="ru-RU"/>
        </w:rPr>
        <w:t>.</w:t>
      </w:r>
      <w:r w:rsidR="001E344A" w:rsidRPr="00751845">
        <w:rPr>
          <w:lang w:val="ru-RU"/>
        </w:rPr>
        <w:t xml:space="preserve"> </w:t>
      </w:r>
      <w:r w:rsidR="00FF048B" w:rsidRPr="00751845">
        <w:rPr>
          <w:lang w:val="ru-RU"/>
        </w:rPr>
        <w:t xml:space="preserve">Таким образом, датой образования деревни Тугаево считается 1726 год. </w:t>
      </w:r>
      <w:r w:rsidRPr="00751845">
        <w:rPr>
          <w:lang w:val="ru-RU"/>
        </w:rPr>
        <w:t>Здесь жили и мишари, однако время их припуска неизвестно.</w:t>
      </w:r>
    </w:p>
    <w:p w:rsidR="001E344A" w:rsidRPr="00751845" w:rsidRDefault="001E344A" w:rsidP="001E344A">
      <w:pPr>
        <w:pStyle w:val="a0"/>
        <w:rPr>
          <w:lang w:val="ru-RU"/>
        </w:rPr>
      </w:pPr>
      <w:r w:rsidRPr="00751845">
        <w:rPr>
          <w:lang w:val="ru-RU"/>
        </w:rPr>
        <w:t>В</w:t>
      </w:r>
      <w:r w:rsidR="00DE50C2" w:rsidRPr="00751845">
        <w:rPr>
          <w:lang w:val="ru-RU"/>
        </w:rPr>
        <w:t xml:space="preserve"> 1748 г. здесь проживало 26 ясачных татар, ставших тептярями к 1795 г. (В 1774 г. было 128 пугачевцев из ясачных татар)</w:t>
      </w:r>
      <w:r w:rsidRPr="00751845">
        <w:rPr>
          <w:lang w:val="ru-RU"/>
        </w:rPr>
        <w:t>.</w:t>
      </w:r>
    </w:p>
    <w:p w:rsidR="00DE50C2" w:rsidRPr="00751845" w:rsidRDefault="00DE50C2" w:rsidP="001E344A">
      <w:pPr>
        <w:pStyle w:val="a0"/>
        <w:rPr>
          <w:lang w:val="ru-RU"/>
        </w:rPr>
      </w:pPr>
      <w:r w:rsidRPr="00751845">
        <w:rPr>
          <w:lang w:val="ru-RU"/>
        </w:rPr>
        <w:t>По V ревизии их насчитывалось 313 человек; в 1816 г.</w:t>
      </w:r>
      <w:r w:rsidR="001E344A" w:rsidRPr="00751845">
        <w:rPr>
          <w:lang w:val="ru-RU"/>
        </w:rPr>
        <w:t xml:space="preserve"> –</w:t>
      </w:r>
      <w:r w:rsidR="00F70BDE">
        <w:rPr>
          <w:lang w:val="ru-RU"/>
        </w:rPr>
        <w:t xml:space="preserve"> </w:t>
      </w:r>
      <w:r w:rsidRPr="00751845">
        <w:rPr>
          <w:lang w:val="ru-RU"/>
        </w:rPr>
        <w:t>372 тептяря, 14 мишарей; в 1834 г.</w:t>
      </w:r>
      <w:r w:rsidR="001E344A" w:rsidRPr="00751845">
        <w:rPr>
          <w:lang w:val="ru-RU"/>
        </w:rPr>
        <w:t xml:space="preserve"> –</w:t>
      </w:r>
      <w:r w:rsidR="00F70BDE">
        <w:rPr>
          <w:lang w:val="ru-RU"/>
        </w:rPr>
        <w:t xml:space="preserve"> </w:t>
      </w:r>
      <w:r w:rsidRPr="00751845">
        <w:rPr>
          <w:lang w:val="ru-RU"/>
        </w:rPr>
        <w:t>483 тептяря, 44 мишаря; в 1859 г.</w:t>
      </w:r>
      <w:r w:rsidR="001E344A" w:rsidRPr="00751845">
        <w:rPr>
          <w:lang w:val="ru-RU"/>
        </w:rPr>
        <w:t xml:space="preserve"> –</w:t>
      </w:r>
      <w:r w:rsidR="00F70BDE">
        <w:rPr>
          <w:lang w:val="ru-RU"/>
        </w:rPr>
        <w:t xml:space="preserve"> </w:t>
      </w:r>
      <w:r w:rsidRPr="00751845">
        <w:rPr>
          <w:lang w:val="ru-RU"/>
        </w:rPr>
        <w:t>всех 711 человек; в 1870 г.</w:t>
      </w:r>
      <w:r w:rsidR="001E344A" w:rsidRPr="00751845">
        <w:rPr>
          <w:lang w:val="ru-RU"/>
        </w:rPr>
        <w:t xml:space="preserve"> –</w:t>
      </w:r>
      <w:r w:rsidR="00F70BDE">
        <w:rPr>
          <w:lang w:val="ru-RU"/>
        </w:rPr>
        <w:t xml:space="preserve"> </w:t>
      </w:r>
      <w:r w:rsidRPr="00751845">
        <w:rPr>
          <w:lang w:val="ru-RU"/>
        </w:rPr>
        <w:t>728 татар, в том числе 60 башкир (скорее всего мишари); в 1920 г.</w:t>
      </w:r>
      <w:r w:rsidR="001E344A" w:rsidRPr="00751845">
        <w:rPr>
          <w:lang w:val="ru-RU"/>
        </w:rPr>
        <w:t xml:space="preserve"> –</w:t>
      </w:r>
      <w:r w:rsidR="00F70BDE">
        <w:rPr>
          <w:lang w:val="ru-RU"/>
        </w:rPr>
        <w:t xml:space="preserve"> </w:t>
      </w:r>
      <w:r w:rsidRPr="00751845">
        <w:rPr>
          <w:lang w:val="ru-RU"/>
        </w:rPr>
        <w:t>908 мишарей. В последнем случае вернее было бы показать их тептярями.</w:t>
      </w:r>
    </w:p>
    <w:p w:rsidR="00DE50C2" w:rsidRPr="00751845" w:rsidRDefault="00DE50C2" w:rsidP="001E344A">
      <w:pPr>
        <w:pStyle w:val="a0"/>
        <w:rPr>
          <w:lang w:val="ru-RU"/>
        </w:rPr>
      </w:pPr>
      <w:r w:rsidRPr="00751845">
        <w:rPr>
          <w:lang w:val="ru-RU"/>
        </w:rPr>
        <w:lastRenderedPageBreak/>
        <w:t>В 1842 г. мишари (44 человека) сеяли 216 пудов озимого и 192 пуда ярового хлеба. 483 тептяря (76 дворов) имели 272 лошади, 238 коров, 410 овец, 255 коз. У пчеловодов было 63 улья и 2 борти. Деревне принадлежали мечеть и мельница.</w:t>
      </w:r>
    </w:p>
    <w:p w:rsidR="007224AB" w:rsidRPr="00751845" w:rsidRDefault="007224AB" w:rsidP="0044146E">
      <w:pPr>
        <w:pStyle w:val="a0"/>
        <w:spacing w:before="120"/>
        <w:rPr>
          <w:lang w:val="ru-RU"/>
        </w:rPr>
      </w:pPr>
      <w:r w:rsidRPr="00751845">
        <w:rPr>
          <w:lang w:val="ru-RU"/>
        </w:rPr>
        <w:t>Кушманаковский сельский Совет образован в 02.12.1918 года.</w:t>
      </w:r>
    </w:p>
    <w:p w:rsidR="007224AB" w:rsidRPr="00751845" w:rsidRDefault="007224AB" w:rsidP="007224AB">
      <w:pPr>
        <w:pStyle w:val="a0"/>
        <w:rPr>
          <w:lang w:val="ru-RU"/>
        </w:rPr>
      </w:pPr>
      <w:r w:rsidRPr="00751845">
        <w:rPr>
          <w:lang w:val="ru-RU"/>
        </w:rPr>
        <w:t>В соответствии с новой Конституцией с 7 октября 1977 года сельсовет был переименован в Кушманаковский сельский Совет народных депутатов, 27 октября 1993 года сельсовет был переименован в администрацию Кушманаковского сельского Совета, а 3 апреля 1997 года – в Кушманаковскую сельскую администрацию.</w:t>
      </w:r>
    </w:p>
    <w:p w:rsidR="007224AB" w:rsidRPr="00751845" w:rsidRDefault="007224AB" w:rsidP="007224AB">
      <w:pPr>
        <w:pStyle w:val="a0"/>
        <w:rPr>
          <w:lang w:val="ru-RU"/>
        </w:rPr>
      </w:pPr>
      <w:r w:rsidRPr="00751845">
        <w:rPr>
          <w:lang w:val="ru-RU"/>
        </w:rPr>
        <w:t>1 апреля 2002 года Кушманаковский сельский Совет был переименован в муниципальное образование Кушманакововский сельсовет Бураевского района Республики Башкортостан.</w:t>
      </w:r>
    </w:p>
    <w:p w:rsidR="00CE5302" w:rsidRPr="00751845" w:rsidRDefault="007224AB" w:rsidP="003D2E0B">
      <w:pPr>
        <w:pStyle w:val="a0"/>
        <w:rPr>
          <w:rFonts w:eastAsiaTheme="majorEastAsia"/>
          <w:b/>
          <w:bCs/>
          <w:caps/>
          <w:lang w:val="ru-RU"/>
        </w:rPr>
      </w:pPr>
      <w:r w:rsidRPr="00751845">
        <w:rPr>
          <w:lang w:val="ru-RU"/>
        </w:rPr>
        <w:t>23 декабря 2005 года муниципальное образование Кушманаковский сельсовет было переименовано в сельское поселение Кушманаковский сельсовет муниципального района Бураевский Республики Башкортостан.</w:t>
      </w:r>
      <w:bookmarkStart w:id="27" w:name="_Toc312530877"/>
      <w:bookmarkStart w:id="28" w:name="_Toc370201475"/>
      <w:bookmarkEnd w:id="26"/>
      <w:r w:rsidR="00CE5302" w:rsidRPr="00751845">
        <w:rPr>
          <w:lang w:val="ru-RU"/>
        </w:rPr>
        <w:br w:type="page"/>
      </w:r>
    </w:p>
    <w:p w:rsidR="00B20883" w:rsidRPr="00751845" w:rsidRDefault="00B20883" w:rsidP="00B20883">
      <w:pPr>
        <w:pStyle w:val="1"/>
        <w:rPr>
          <w:rFonts w:cs="Times New Roman"/>
          <w:szCs w:val="24"/>
        </w:rPr>
      </w:pPr>
      <w:bookmarkStart w:id="29" w:name="_Toc374968517"/>
      <w:bookmarkStart w:id="30" w:name="_Toc375056914"/>
      <w:r w:rsidRPr="00751845">
        <w:rPr>
          <w:rFonts w:cs="Times New Roman"/>
          <w:szCs w:val="24"/>
        </w:rPr>
        <w:lastRenderedPageBreak/>
        <w:t xml:space="preserve">2. </w:t>
      </w:r>
      <w:bookmarkStart w:id="31" w:name="_Toc312530878"/>
      <w:bookmarkEnd w:id="27"/>
      <w:r w:rsidRPr="00751845">
        <w:rPr>
          <w:rFonts w:cs="Times New Roman"/>
          <w:szCs w:val="24"/>
        </w:rPr>
        <w:t>Природно-ресурсный потенциал территории</w:t>
      </w:r>
      <w:bookmarkEnd w:id="28"/>
      <w:bookmarkEnd w:id="29"/>
      <w:bookmarkEnd w:id="30"/>
      <w:r w:rsidRPr="00751845">
        <w:rPr>
          <w:rFonts w:cs="Times New Roman"/>
          <w:szCs w:val="24"/>
        </w:rPr>
        <w:t xml:space="preserve"> </w:t>
      </w:r>
    </w:p>
    <w:p w:rsidR="00B20883" w:rsidRPr="00751845" w:rsidRDefault="00B20883" w:rsidP="00D528A2">
      <w:pPr>
        <w:pStyle w:val="2"/>
        <w:rPr>
          <w:rFonts w:cs="Times New Roman"/>
          <w:szCs w:val="24"/>
        </w:rPr>
      </w:pPr>
      <w:bookmarkStart w:id="32" w:name="_Toc270950814"/>
      <w:bookmarkStart w:id="33" w:name="_Toc312530879"/>
      <w:bookmarkStart w:id="34" w:name="_Toc370201476"/>
      <w:bookmarkStart w:id="35" w:name="_Toc374968518"/>
      <w:bookmarkStart w:id="36" w:name="_Toc375056915"/>
      <w:bookmarkEnd w:id="31"/>
      <w:r w:rsidRPr="00751845">
        <w:rPr>
          <w:rFonts w:cs="Times New Roman"/>
          <w:szCs w:val="24"/>
        </w:rPr>
        <w:t>2.1 Климат</w:t>
      </w:r>
      <w:bookmarkEnd w:id="32"/>
      <w:bookmarkEnd w:id="33"/>
      <w:r w:rsidRPr="00751845">
        <w:rPr>
          <w:rFonts w:cs="Times New Roman"/>
          <w:szCs w:val="24"/>
        </w:rPr>
        <w:t xml:space="preserve"> и агроклиматический потенциал</w:t>
      </w:r>
      <w:bookmarkEnd w:id="34"/>
      <w:bookmarkEnd w:id="35"/>
      <w:bookmarkEnd w:id="36"/>
    </w:p>
    <w:p w:rsidR="00B51065" w:rsidRPr="00751845" w:rsidRDefault="00B51065" w:rsidP="00B51065">
      <w:pPr>
        <w:pStyle w:val="a0"/>
        <w:rPr>
          <w:lang w:val="ru-RU"/>
        </w:rPr>
      </w:pPr>
      <w:bookmarkStart w:id="37" w:name="_Toc312530880"/>
      <w:r w:rsidRPr="00751845">
        <w:rPr>
          <w:lang w:val="ru-RU"/>
        </w:rPr>
        <w:t xml:space="preserve">Климат СП </w:t>
      </w:r>
      <w:r w:rsidR="005C792D" w:rsidRPr="00751845">
        <w:rPr>
          <w:lang w:val="ru-RU"/>
        </w:rPr>
        <w:t>Кушманаковский</w:t>
      </w:r>
      <w:r w:rsidRPr="00751845">
        <w:rPr>
          <w:lang w:val="ru-RU"/>
        </w:rPr>
        <w:t xml:space="preserve"> сельсовет, как и всего </w:t>
      </w:r>
      <w:r w:rsidR="00462C23" w:rsidRPr="00751845">
        <w:rPr>
          <w:lang w:val="ru-RU"/>
        </w:rPr>
        <w:t>Бураевского</w:t>
      </w:r>
      <w:r w:rsidRPr="00751845">
        <w:rPr>
          <w:lang w:val="ru-RU"/>
        </w:rPr>
        <w:t xml:space="preserve"> района Республики Башкортостан, характеризуется устойчивой погодой в течение всего года с большим числом солнечных дней и сухостью воздуха. Переходные сезоны (весна и осень) короткие. </w:t>
      </w:r>
      <w:r w:rsidR="00F70BDE" w:rsidRPr="00F70BDE">
        <w:rPr>
          <w:lang w:val="ru-RU"/>
        </w:rPr>
        <w:t>В период межсезонья</w:t>
      </w:r>
      <w:r w:rsidR="00F70BDE">
        <w:rPr>
          <w:lang w:val="ru-RU"/>
        </w:rPr>
        <w:t xml:space="preserve"> встречаются поздние</w:t>
      </w:r>
      <w:r w:rsidR="00F70BDE" w:rsidRPr="00F70BDE">
        <w:rPr>
          <w:lang w:val="ru-RU"/>
        </w:rPr>
        <w:t xml:space="preserve"> весенние </w:t>
      </w:r>
      <w:r w:rsidR="00F70BDE">
        <w:rPr>
          <w:lang w:val="ru-RU"/>
        </w:rPr>
        <w:t>и ранние осенние заморозки</w:t>
      </w:r>
      <w:r w:rsidRPr="00751845">
        <w:rPr>
          <w:lang w:val="ru-RU"/>
        </w:rPr>
        <w:t>.</w:t>
      </w:r>
    </w:p>
    <w:p w:rsidR="00B51065" w:rsidRPr="00751845" w:rsidRDefault="00B51065" w:rsidP="00B51065">
      <w:pPr>
        <w:pStyle w:val="a0"/>
        <w:rPr>
          <w:lang w:val="ru-RU"/>
        </w:rPr>
      </w:pPr>
      <w:r w:rsidRPr="00751845">
        <w:rPr>
          <w:lang w:val="ru-RU"/>
        </w:rPr>
        <w:t>Формирование климата происходит под воздействием Азиатского антициклона и циклонов, приходящих с Атлантики и южных морей. Преобладание в течение всего года антициклонической циркуляции обусловливает интенсивный прогрев воздуха летом и охлаждение его зимой.</w:t>
      </w:r>
    </w:p>
    <w:p w:rsidR="00B51065" w:rsidRPr="00751845" w:rsidRDefault="00B51065" w:rsidP="00B51065">
      <w:pPr>
        <w:pStyle w:val="a0"/>
        <w:rPr>
          <w:lang w:val="ru-RU"/>
        </w:rPr>
      </w:pPr>
      <w:r w:rsidRPr="00751845">
        <w:rPr>
          <w:lang w:val="ru-RU"/>
        </w:rPr>
        <w:t xml:space="preserve">Резкие изменения в состоянии погоды связаны с вторжением арктических масс воздуха. Приходящие с Атлантического океана влажные массы воздуха зимой приносят тепло, летом прохладу. Существенную роль в формировании климата сельского поселения </w:t>
      </w:r>
      <w:r w:rsidR="005C792D" w:rsidRPr="00751845">
        <w:rPr>
          <w:lang w:val="ru-RU"/>
        </w:rPr>
        <w:t>Кушманаковский</w:t>
      </w:r>
      <w:r w:rsidRPr="00751845">
        <w:rPr>
          <w:lang w:val="ru-RU"/>
        </w:rPr>
        <w:t xml:space="preserve"> сельсовет играют Уральские горы, меридиональная направленность которых обуславливает беспрепятственное проникновение воздушных масс с севера и юга, создавая контрасты погоды. В то же время, они являются естественной преградой господствующему западному переносу воздушных масс, что ведет к различию климатических характеристик Приуралья и Зауралья. По степени континентальности климат Приуралья характеризуется как умеренно-континентальный, а Зауралья –</w:t>
      </w:r>
      <w:r w:rsidR="00F70BDE">
        <w:rPr>
          <w:lang w:val="ru-RU"/>
        </w:rPr>
        <w:t xml:space="preserve"> </w:t>
      </w:r>
      <w:r w:rsidR="00DD1199" w:rsidRPr="00751845">
        <w:rPr>
          <w:lang w:val="ru-RU"/>
        </w:rPr>
        <w:t>резко континентальный.</w:t>
      </w:r>
    </w:p>
    <w:p w:rsidR="00DD1199" w:rsidRPr="00751845" w:rsidRDefault="00E700A1" w:rsidP="00DD1199">
      <w:pPr>
        <w:pStyle w:val="a0"/>
        <w:ind w:firstLine="0"/>
        <w:jc w:val="center"/>
        <w:rPr>
          <w:lang w:val="ru-RU"/>
        </w:rPr>
      </w:pPr>
      <w:r w:rsidRPr="00751845">
        <w:rPr>
          <w:noProof/>
          <w:lang w:val="ru-RU" w:eastAsia="ru-RU" w:bidi="ar-SA"/>
        </w:rPr>
        <w:drawing>
          <wp:inline distT="0" distB="0" distL="0" distR="0">
            <wp:extent cx="2360373" cy="2333625"/>
            <wp:effectExtent l="19050" t="0" r="1827" b="0"/>
            <wp:docPr id="8" name="Рисунок 7" descr="клима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мат.tif"/>
                    <pic:cNvPicPr/>
                  </pic:nvPicPr>
                  <pic:blipFill>
                    <a:blip r:embed="rId68"/>
                    <a:stretch>
                      <a:fillRect/>
                    </a:stretch>
                  </pic:blipFill>
                  <pic:spPr>
                    <a:xfrm>
                      <a:off x="0" y="0"/>
                      <a:ext cx="2370116" cy="2343257"/>
                    </a:xfrm>
                    <a:prstGeom prst="rect">
                      <a:avLst/>
                    </a:prstGeom>
                  </pic:spPr>
                </pic:pic>
              </a:graphicData>
            </a:graphic>
          </wp:inline>
        </w:drawing>
      </w:r>
    </w:p>
    <w:p w:rsidR="00DD1199" w:rsidRPr="00751845" w:rsidRDefault="00DD1199" w:rsidP="00DD1199">
      <w:pPr>
        <w:pStyle w:val="a0"/>
        <w:ind w:firstLine="0"/>
        <w:jc w:val="center"/>
        <w:rPr>
          <w:lang w:val="ru-RU"/>
        </w:rPr>
      </w:pPr>
      <w:r w:rsidRPr="00751845">
        <w:rPr>
          <w:noProof/>
          <w:lang w:val="ru-RU" w:eastAsia="ru-RU" w:bidi="ar-SA"/>
        </w:rPr>
        <w:drawing>
          <wp:inline distT="0" distB="0" distL="0" distR="0">
            <wp:extent cx="5939790" cy="1725295"/>
            <wp:effectExtent l="19050" t="0" r="3810" b="0"/>
            <wp:docPr id="24" name="Рисунок 23" descr="пояснения клима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климата.tif"/>
                    <pic:cNvPicPr/>
                  </pic:nvPicPr>
                  <pic:blipFill>
                    <a:blip r:embed="rId69"/>
                    <a:stretch>
                      <a:fillRect/>
                    </a:stretch>
                  </pic:blipFill>
                  <pic:spPr>
                    <a:xfrm>
                      <a:off x="0" y="0"/>
                      <a:ext cx="5939790" cy="1725295"/>
                    </a:xfrm>
                    <a:prstGeom prst="rect">
                      <a:avLst/>
                    </a:prstGeom>
                  </pic:spPr>
                </pic:pic>
              </a:graphicData>
            </a:graphic>
          </wp:inline>
        </w:drawing>
      </w:r>
    </w:p>
    <w:p w:rsidR="00DD1199" w:rsidRPr="00751845" w:rsidRDefault="00DD1199" w:rsidP="00DD1199">
      <w:pPr>
        <w:pStyle w:val="a0"/>
        <w:spacing w:before="120" w:after="120"/>
        <w:jc w:val="center"/>
        <w:rPr>
          <w:b/>
          <w:lang w:val="ru-RU"/>
        </w:rPr>
      </w:pPr>
      <w:r w:rsidRPr="00751845">
        <w:rPr>
          <w:b/>
          <w:i/>
          <w:lang w:val="ru-RU"/>
        </w:rPr>
        <w:t xml:space="preserve">Рисунок 2.1 Характеристика сезонов года в СП </w:t>
      </w:r>
      <w:r w:rsidR="005C792D" w:rsidRPr="00751845">
        <w:rPr>
          <w:b/>
          <w:i/>
          <w:lang w:val="ru-RU"/>
        </w:rPr>
        <w:t>Кушманаковский</w:t>
      </w:r>
      <w:r w:rsidRPr="00751845">
        <w:rPr>
          <w:b/>
          <w:i/>
          <w:lang w:val="ru-RU"/>
        </w:rPr>
        <w:t xml:space="preserve"> сельсовет </w:t>
      </w:r>
      <w:r w:rsidR="00462C23" w:rsidRPr="00751845">
        <w:rPr>
          <w:b/>
          <w:i/>
          <w:lang w:val="ru-RU"/>
        </w:rPr>
        <w:t>Бураевск</w:t>
      </w:r>
      <w:r w:rsidRPr="00751845">
        <w:rPr>
          <w:b/>
          <w:i/>
          <w:lang w:val="ru-RU"/>
        </w:rPr>
        <w:t>ого района</w:t>
      </w:r>
    </w:p>
    <w:p w:rsidR="00B51065" w:rsidRPr="00751845" w:rsidRDefault="00B51065" w:rsidP="00B51065">
      <w:pPr>
        <w:pStyle w:val="a0"/>
        <w:rPr>
          <w:lang w:val="ru-RU"/>
        </w:rPr>
      </w:pPr>
      <w:r w:rsidRPr="00751845">
        <w:rPr>
          <w:lang w:val="ru-RU"/>
        </w:rPr>
        <w:lastRenderedPageBreak/>
        <w:t xml:space="preserve">Среднегодовые значения климата в СП </w:t>
      </w:r>
      <w:r w:rsidR="005C792D" w:rsidRPr="00751845">
        <w:rPr>
          <w:lang w:val="ru-RU"/>
        </w:rPr>
        <w:t>Кушманаковский</w:t>
      </w:r>
      <w:r w:rsidRPr="00751845">
        <w:rPr>
          <w:lang w:val="ru-RU"/>
        </w:rPr>
        <w:t xml:space="preserve"> сельсовет:</w:t>
      </w:r>
    </w:p>
    <w:p w:rsidR="00B51065" w:rsidRPr="00751845" w:rsidRDefault="00B51065" w:rsidP="00B51065">
      <w:pPr>
        <w:pStyle w:val="a0"/>
        <w:numPr>
          <w:ilvl w:val="0"/>
          <w:numId w:val="42"/>
        </w:numPr>
        <w:rPr>
          <w:lang w:val="ru-RU"/>
        </w:rPr>
      </w:pPr>
      <w:r w:rsidRPr="00751845">
        <w:rPr>
          <w:lang w:val="ru-RU"/>
        </w:rPr>
        <w:t>продолжительность солнечного состояния 1850-1920 часов;</w:t>
      </w:r>
    </w:p>
    <w:p w:rsidR="00B51065" w:rsidRPr="00751845" w:rsidRDefault="00B51065" w:rsidP="00B51065">
      <w:pPr>
        <w:pStyle w:val="a0"/>
        <w:numPr>
          <w:ilvl w:val="0"/>
          <w:numId w:val="42"/>
        </w:numPr>
        <w:rPr>
          <w:lang w:val="ru-RU"/>
        </w:rPr>
      </w:pPr>
      <w:r w:rsidRPr="00751845">
        <w:rPr>
          <w:lang w:val="ru-RU"/>
        </w:rPr>
        <w:t>температура воздуха 23-28ºС;</w:t>
      </w:r>
    </w:p>
    <w:p w:rsidR="00B51065" w:rsidRPr="00751845" w:rsidRDefault="00B51065" w:rsidP="00B51065">
      <w:pPr>
        <w:pStyle w:val="a0"/>
        <w:numPr>
          <w:ilvl w:val="0"/>
          <w:numId w:val="42"/>
        </w:numPr>
        <w:rPr>
          <w:lang w:val="ru-RU"/>
        </w:rPr>
      </w:pPr>
      <w:r w:rsidRPr="00751845">
        <w:rPr>
          <w:lang w:val="ru-RU"/>
        </w:rPr>
        <w:t xml:space="preserve">количество осадков </w:t>
      </w:r>
      <w:r w:rsidR="0080383E" w:rsidRPr="00751845">
        <w:rPr>
          <w:lang w:val="ru-RU"/>
        </w:rPr>
        <w:t>за теплый период 300-400</w:t>
      </w:r>
      <w:r w:rsidRPr="00751845">
        <w:rPr>
          <w:lang w:val="ru-RU"/>
        </w:rPr>
        <w:t xml:space="preserve"> мм;</w:t>
      </w:r>
    </w:p>
    <w:p w:rsidR="00B51065" w:rsidRPr="00751845" w:rsidRDefault="00B51065" w:rsidP="00B51065">
      <w:pPr>
        <w:pStyle w:val="a0"/>
        <w:numPr>
          <w:ilvl w:val="0"/>
          <w:numId w:val="42"/>
        </w:numPr>
        <w:rPr>
          <w:lang w:val="ru-RU"/>
        </w:rPr>
      </w:pPr>
      <w:r w:rsidRPr="00751845">
        <w:rPr>
          <w:lang w:val="ru-RU"/>
        </w:rPr>
        <w:t>преобладают южные</w:t>
      </w:r>
      <w:r w:rsidR="00B16DB4" w:rsidRPr="00751845">
        <w:rPr>
          <w:lang w:val="ru-RU"/>
        </w:rPr>
        <w:t xml:space="preserve"> и юго-западные</w:t>
      </w:r>
      <w:r w:rsidRPr="00751845">
        <w:rPr>
          <w:lang w:val="ru-RU"/>
        </w:rPr>
        <w:t xml:space="preserve"> ветры;</w:t>
      </w:r>
    </w:p>
    <w:p w:rsidR="00B51065" w:rsidRPr="00751845" w:rsidRDefault="00B51065" w:rsidP="00B51065">
      <w:pPr>
        <w:pStyle w:val="a0"/>
        <w:numPr>
          <w:ilvl w:val="0"/>
          <w:numId w:val="42"/>
        </w:numPr>
        <w:rPr>
          <w:lang w:val="ru-RU"/>
        </w:rPr>
      </w:pPr>
      <w:r w:rsidRPr="00751845">
        <w:rPr>
          <w:lang w:val="ru-RU"/>
        </w:rPr>
        <w:t>число дней с туманом 20-30 дней;</w:t>
      </w:r>
    </w:p>
    <w:p w:rsidR="00B51065" w:rsidRPr="00751845" w:rsidRDefault="00B51065" w:rsidP="00B51065">
      <w:pPr>
        <w:pStyle w:val="a0"/>
        <w:numPr>
          <w:ilvl w:val="0"/>
          <w:numId w:val="42"/>
        </w:numPr>
        <w:rPr>
          <w:lang w:val="ru-RU"/>
        </w:rPr>
      </w:pPr>
      <w:r w:rsidRPr="00751845">
        <w:rPr>
          <w:lang w:val="ru-RU"/>
        </w:rPr>
        <w:t>число дней с метелью 30-50 дней.</w:t>
      </w:r>
    </w:p>
    <w:p w:rsidR="00B558D3" w:rsidRPr="00751845" w:rsidRDefault="00B558D3" w:rsidP="00B558D3">
      <w:pPr>
        <w:pStyle w:val="a0"/>
        <w:rPr>
          <w:lang w:val="ru-RU"/>
        </w:rPr>
      </w:pPr>
      <w:r w:rsidRPr="00751845">
        <w:rPr>
          <w:lang w:val="ru-RU"/>
        </w:rPr>
        <w:t xml:space="preserve">Территория СП </w:t>
      </w:r>
      <w:r w:rsidR="005C792D" w:rsidRPr="00751845">
        <w:rPr>
          <w:lang w:val="ru-RU"/>
        </w:rPr>
        <w:t>Кушманаковский</w:t>
      </w:r>
      <w:r w:rsidRPr="00751845">
        <w:rPr>
          <w:lang w:val="ru-RU"/>
        </w:rPr>
        <w:t xml:space="preserve"> сельсовет относится к лесостепной зоне. Климатические условия </w:t>
      </w:r>
      <w:r w:rsidR="009A325C" w:rsidRPr="00751845">
        <w:rPr>
          <w:lang w:val="ru-RU"/>
        </w:rPr>
        <w:t xml:space="preserve">поселения </w:t>
      </w:r>
      <w:r w:rsidRPr="00751845">
        <w:rPr>
          <w:lang w:val="ru-RU"/>
        </w:rPr>
        <w:t xml:space="preserve">наиболее благоприятны для сельского хозяйства: территория хорошо обеспечена теплом и недостаточностью влагой; теплообеспеченность периода вегетации (суммы активных температур) </w:t>
      </w:r>
      <w:r w:rsidR="00E700A1" w:rsidRPr="00751845">
        <w:rPr>
          <w:lang w:val="ru-RU"/>
        </w:rPr>
        <w:t>1950-2200</w:t>
      </w:r>
      <w:r w:rsidRPr="00751845">
        <w:rPr>
          <w:lang w:val="ru-RU"/>
        </w:rPr>
        <w:t xml:space="preserve">ºС, значение гидротермического коэффициента </w:t>
      </w:r>
      <w:r w:rsidR="0080383E" w:rsidRPr="00751845">
        <w:rPr>
          <w:lang w:val="ru-RU"/>
        </w:rPr>
        <w:t>1,05-1,1</w:t>
      </w:r>
      <w:r w:rsidRPr="00751845">
        <w:rPr>
          <w:lang w:val="ru-RU"/>
        </w:rPr>
        <w:t xml:space="preserve"> (агроклиматический район – теплый, незначительно засушливый).</w:t>
      </w:r>
    </w:p>
    <w:p w:rsidR="00B558D3" w:rsidRPr="00751845" w:rsidRDefault="00B558D3" w:rsidP="00B558D3">
      <w:pPr>
        <w:pStyle w:val="a0"/>
        <w:rPr>
          <w:lang w:val="ru-RU"/>
        </w:rPr>
      </w:pPr>
      <w:r w:rsidRPr="00751845">
        <w:rPr>
          <w:lang w:val="ru-RU"/>
        </w:rPr>
        <w:t>Для рекреации – продолжительность периода с температурой выше +</w:t>
      </w:r>
      <w:r w:rsidR="00E700A1" w:rsidRPr="00751845">
        <w:rPr>
          <w:lang w:val="ru-RU"/>
        </w:rPr>
        <w:t>10</w:t>
      </w:r>
      <w:r w:rsidRPr="00751845">
        <w:rPr>
          <w:lang w:val="ru-RU"/>
        </w:rPr>
        <w:t xml:space="preserve">ºС </w:t>
      </w:r>
      <w:r w:rsidR="00E700A1" w:rsidRPr="00751845">
        <w:rPr>
          <w:lang w:val="ru-RU"/>
        </w:rPr>
        <w:t>125-135</w:t>
      </w:r>
      <w:r w:rsidRPr="00751845">
        <w:rPr>
          <w:lang w:val="ru-RU"/>
        </w:rPr>
        <w:t xml:space="preserve"> дней, </w:t>
      </w:r>
      <w:r w:rsidR="00E700A1" w:rsidRPr="00751845">
        <w:rPr>
          <w:lang w:val="ru-RU"/>
        </w:rPr>
        <w:t>продолжительность безморозного периода</w:t>
      </w:r>
      <w:r w:rsidRPr="00751845">
        <w:rPr>
          <w:lang w:val="ru-RU"/>
        </w:rPr>
        <w:t xml:space="preserve"> </w:t>
      </w:r>
      <w:r w:rsidR="00E700A1" w:rsidRPr="00751845">
        <w:rPr>
          <w:lang w:val="ru-RU"/>
        </w:rPr>
        <w:t>10</w:t>
      </w:r>
      <w:r w:rsidRPr="00751845">
        <w:rPr>
          <w:lang w:val="ru-RU"/>
        </w:rPr>
        <w:t>0-</w:t>
      </w:r>
      <w:r w:rsidR="00E700A1" w:rsidRPr="00751845">
        <w:rPr>
          <w:lang w:val="ru-RU"/>
        </w:rPr>
        <w:t>125</w:t>
      </w:r>
      <w:r w:rsidRPr="00751845">
        <w:rPr>
          <w:lang w:val="ru-RU"/>
        </w:rPr>
        <w:t xml:space="preserve"> дней.</w:t>
      </w:r>
    </w:p>
    <w:p w:rsidR="00B558D3" w:rsidRPr="00751845" w:rsidRDefault="00B558D3" w:rsidP="00B558D3">
      <w:pPr>
        <w:pStyle w:val="a0"/>
        <w:rPr>
          <w:lang w:val="ru-RU"/>
        </w:rPr>
      </w:pPr>
      <w:r w:rsidRPr="00751845">
        <w:rPr>
          <w:lang w:val="ru-RU"/>
        </w:rPr>
        <w:t xml:space="preserve">Территория СП </w:t>
      </w:r>
      <w:r w:rsidR="005C792D" w:rsidRPr="00751845">
        <w:rPr>
          <w:lang w:val="ru-RU"/>
        </w:rPr>
        <w:t>Кушманаковский</w:t>
      </w:r>
      <w:r w:rsidRPr="00751845">
        <w:rPr>
          <w:lang w:val="ru-RU"/>
        </w:rPr>
        <w:t xml:space="preserve"> сельсовет благоприятна для летней рекреации. Для зимней рекреации условия менее благоприятны, дискомфорт создают повышенные скорости ветра и небольшая высота снежного покрова.</w:t>
      </w:r>
    </w:p>
    <w:p w:rsidR="00B20883" w:rsidRPr="00751845" w:rsidRDefault="00B20883" w:rsidP="00AD4558">
      <w:pPr>
        <w:pStyle w:val="a0"/>
        <w:rPr>
          <w:lang w:val="ru-RU"/>
        </w:rPr>
      </w:pPr>
      <w:r w:rsidRPr="00751845">
        <w:rPr>
          <w:lang w:val="ru-RU"/>
        </w:rPr>
        <w:t xml:space="preserve">Таким образом, климатические условия </w:t>
      </w:r>
      <w:r w:rsidR="0044493C" w:rsidRPr="00751845">
        <w:rPr>
          <w:lang w:val="ru-RU"/>
        </w:rPr>
        <w:t>сельского поселения</w:t>
      </w:r>
      <w:r w:rsidR="00B558D3" w:rsidRPr="00751845">
        <w:rPr>
          <w:lang w:val="ru-RU"/>
        </w:rPr>
        <w:t xml:space="preserve"> </w:t>
      </w:r>
      <w:r w:rsidR="005C792D" w:rsidRPr="00751845">
        <w:rPr>
          <w:lang w:val="ru-RU"/>
        </w:rPr>
        <w:t>Кушманаковский</w:t>
      </w:r>
      <w:r w:rsidR="00B558D3" w:rsidRPr="00751845">
        <w:rPr>
          <w:lang w:val="ru-RU"/>
        </w:rPr>
        <w:t xml:space="preserve"> сельсовет</w:t>
      </w:r>
      <w:r w:rsidRPr="00751845">
        <w:rPr>
          <w:lang w:val="ru-RU"/>
        </w:rPr>
        <w:t xml:space="preserve"> в отношении комфортности для труда и отдыха имеют как положительные, так и отрицательные черты. Краткость переходных сезонов – весны и осени, высокая длительность суммарного солнечного сияния относится к благоприятным чертам климата. Значительная скорость ветра определяет запыленность поселени</w:t>
      </w:r>
      <w:r w:rsidR="00FC47F1" w:rsidRPr="00751845">
        <w:rPr>
          <w:lang w:val="ru-RU"/>
        </w:rPr>
        <w:t>я</w:t>
      </w:r>
      <w:r w:rsidRPr="00751845">
        <w:rPr>
          <w:lang w:val="ru-RU"/>
        </w:rPr>
        <w:t>, иссушает почвы, внезапные заморозки поздней весной и ранней осенью относятся к неблагоприятным климатическим условиям.</w:t>
      </w:r>
    </w:p>
    <w:p w:rsidR="00B20883" w:rsidRPr="00751845" w:rsidRDefault="00B20883" w:rsidP="00D528A2">
      <w:pPr>
        <w:pStyle w:val="2"/>
        <w:rPr>
          <w:rFonts w:cs="Times New Roman"/>
          <w:szCs w:val="24"/>
        </w:rPr>
      </w:pPr>
      <w:bookmarkStart w:id="38" w:name="_Toc370201477"/>
      <w:bookmarkStart w:id="39" w:name="_Toc374968519"/>
      <w:bookmarkStart w:id="40" w:name="_Toc375056916"/>
      <w:bookmarkStart w:id="41" w:name="_Toc312530882"/>
      <w:bookmarkEnd w:id="37"/>
      <w:r w:rsidRPr="00751845">
        <w:rPr>
          <w:rFonts w:cs="Times New Roman"/>
          <w:szCs w:val="24"/>
        </w:rPr>
        <w:t>2.2 Геология и геоморфология</w:t>
      </w:r>
      <w:bookmarkEnd w:id="38"/>
      <w:bookmarkEnd w:id="39"/>
      <w:bookmarkEnd w:id="40"/>
    </w:p>
    <w:p w:rsidR="00455A40" w:rsidRPr="00751845" w:rsidRDefault="007E4D97" w:rsidP="007E4D97">
      <w:pPr>
        <w:pStyle w:val="a0"/>
        <w:rPr>
          <w:lang w:val="ru-RU"/>
        </w:rPr>
      </w:pPr>
      <w:r w:rsidRPr="00751845">
        <w:rPr>
          <w:lang w:val="ru-RU"/>
        </w:rPr>
        <w:t xml:space="preserve">В геоморфологическом отношении территория СП </w:t>
      </w:r>
      <w:r w:rsidR="005C792D" w:rsidRPr="00751845">
        <w:rPr>
          <w:lang w:val="ru-RU"/>
        </w:rPr>
        <w:t>Кушманаковский</w:t>
      </w:r>
      <w:r w:rsidRPr="00751845">
        <w:rPr>
          <w:lang w:val="ru-RU"/>
        </w:rPr>
        <w:t xml:space="preserve"> сельсовет характеризуется рельефом, в формировании которого основную роль сыграли процессы денудации, так как после герцинского орогенеза она повсеместно была сушей.</w:t>
      </w:r>
      <w:r w:rsidR="00455A40" w:rsidRPr="00751845">
        <w:rPr>
          <w:lang w:val="ru-RU"/>
        </w:rPr>
        <w:t xml:space="preserve"> </w:t>
      </w:r>
    </w:p>
    <w:p w:rsidR="007E4D97" w:rsidRPr="00751845" w:rsidRDefault="007E4D97" w:rsidP="007E4D97">
      <w:pPr>
        <w:pStyle w:val="a0"/>
        <w:rPr>
          <w:lang w:val="ru-RU"/>
        </w:rPr>
      </w:pPr>
      <w:r w:rsidRPr="00751845">
        <w:rPr>
          <w:lang w:val="ru-RU"/>
        </w:rPr>
        <w:t xml:space="preserve">Денудация сформировала рельеф, в зависимости от состава пород (степени устойчивости их к различным процессам денудации) и геологической структуры местности. Аккумуляция сыграла сугубо подчиненную роль в формировании рельефа на сравнительно небольших участках. </w:t>
      </w:r>
    </w:p>
    <w:p w:rsidR="00E42328" w:rsidRPr="00751845" w:rsidRDefault="00455A40" w:rsidP="00455A40">
      <w:pPr>
        <w:pStyle w:val="a0"/>
        <w:rPr>
          <w:lang w:val="ru-RU"/>
        </w:rPr>
      </w:pPr>
      <w:r w:rsidRPr="00751845">
        <w:rPr>
          <w:lang w:val="ru-RU"/>
        </w:rPr>
        <w:t xml:space="preserve">На территории Башкортостана распространены различные по составу, происхождению, степени метаморфизма породы, от верхнего протерозоя до кайнозоя. </w:t>
      </w:r>
      <w:r w:rsidR="00E42328" w:rsidRPr="00751845">
        <w:rPr>
          <w:lang w:val="ru-RU"/>
        </w:rPr>
        <w:t xml:space="preserve">Территория </w:t>
      </w:r>
      <w:r w:rsidR="00462C23" w:rsidRPr="00751845">
        <w:rPr>
          <w:lang w:val="ru-RU"/>
        </w:rPr>
        <w:t>Бураевск</w:t>
      </w:r>
      <w:r w:rsidR="00E42328" w:rsidRPr="00751845">
        <w:rPr>
          <w:lang w:val="ru-RU"/>
        </w:rPr>
        <w:t>ого района приурочена к Юго-восточному склону Русской платформы, охватывает западную платформенную часть республики, в пределах которой выделяется ряд тектонических структур первого порядка: южно-татарский свод Бирская седловина, Верхне-Камская впадина, Башкирский свод и др. К структурам первого порядка приурочнены более мелкие структуры типа валов и сопряженных с ними прогибов, в свою очередь осложненных куполовидными структурами, которые являются местами скопления нефти.</w:t>
      </w:r>
    </w:p>
    <w:p w:rsidR="00457E45" w:rsidRPr="00751845" w:rsidRDefault="00E42328" w:rsidP="00CE123F">
      <w:pPr>
        <w:pStyle w:val="a0"/>
        <w:spacing w:after="120"/>
        <w:rPr>
          <w:lang w:val="ru-RU"/>
        </w:rPr>
      </w:pPr>
      <w:r w:rsidRPr="00751845">
        <w:rPr>
          <w:lang w:val="ru-RU"/>
        </w:rPr>
        <w:t xml:space="preserve">На территории СП </w:t>
      </w:r>
      <w:r w:rsidR="005C792D" w:rsidRPr="00751845">
        <w:rPr>
          <w:lang w:val="ru-RU"/>
        </w:rPr>
        <w:t>Кушманаковский</w:t>
      </w:r>
      <w:r w:rsidRPr="00751845">
        <w:rPr>
          <w:lang w:val="ru-RU"/>
        </w:rPr>
        <w:t xml:space="preserve"> сельсовет </w:t>
      </w:r>
      <w:r w:rsidR="00462C23" w:rsidRPr="00751845">
        <w:rPr>
          <w:lang w:val="ru-RU"/>
        </w:rPr>
        <w:t>Бураевск</w:t>
      </w:r>
      <w:r w:rsidRPr="00751845">
        <w:rPr>
          <w:lang w:val="ru-RU"/>
        </w:rPr>
        <w:t xml:space="preserve">ого района распространены породы палеозойской группы, пермской системы, </w:t>
      </w:r>
      <w:r w:rsidR="0020587C" w:rsidRPr="00751845">
        <w:rPr>
          <w:lang w:val="ru-RU"/>
        </w:rPr>
        <w:t>уфимского яруса (аргиллиты, песчаники, известняки, гипсы)</w:t>
      </w:r>
      <w:r w:rsidR="009B6028" w:rsidRPr="00751845">
        <w:rPr>
          <w:lang w:val="ru-RU"/>
        </w:rPr>
        <w:t xml:space="preserve">; кайнозойской группы, четвертичной системы (глина, </w:t>
      </w:r>
      <w:r w:rsidR="009B6028" w:rsidRPr="00751845">
        <w:rPr>
          <w:lang w:val="ru-RU"/>
        </w:rPr>
        <w:lastRenderedPageBreak/>
        <w:t>пески, песчано-гравийные смеси) и неогеновой системы (пески, глины, галечники, бурый уголь).</w:t>
      </w:r>
    </w:p>
    <w:p w:rsidR="00457E45" w:rsidRPr="00751845" w:rsidRDefault="003D2E0B" w:rsidP="00B87140">
      <w:pPr>
        <w:pStyle w:val="a0"/>
        <w:ind w:firstLine="0"/>
        <w:jc w:val="center"/>
        <w:rPr>
          <w:lang w:val="ru-RU"/>
        </w:rPr>
      </w:pPr>
      <w:r w:rsidRPr="00751845">
        <w:rPr>
          <w:noProof/>
          <w:lang w:val="ru-RU" w:eastAsia="ru-RU" w:bidi="ar-SA"/>
        </w:rPr>
        <w:drawing>
          <wp:anchor distT="0" distB="0" distL="114300" distR="114300" simplePos="0" relativeHeight="251658240" behindDoc="0" locked="0" layoutInCell="1" allowOverlap="1">
            <wp:simplePos x="0" y="0"/>
            <wp:positionH relativeFrom="column">
              <wp:posOffset>2615565</wp:posOffset>
            </wp:positionH>
            <wp:positionV relativeFrom="paragraph">
              <wp:posOffset>8255</wp:posOffset>
            </wp:positionV>
            <wp:extent cx="2724150" cy="1419225"/>
            <wp:effectExtent l="19050" t="0" r="0" b="0"/>
            <wp:wrapNone/>
            <wp:docPr id="13" name="Рисунок 12" descr="пояснения геолог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геологии.tif"/>
                    <pic:cNvPicPr/>
                  </pic:nvPicPr>
                  <pic:blipFill>
                    <a:blip r:embed="rId70"/>
                    <a:stretch>
                      <a:fillRect/>
                    </a:stretch>
                  </pic:blipFill>
                  <pic:spPr>
                    <a:xfrm>
                      <a:off x="0" y="0"/>
                      <a:ext cx="2724150" cy="1419225"/>
                    </a:xfrm>
                    <a:prstGeom prst="rect">
                      <a:avLst/>
                    </a:prstGeom>
                  </pic:spPr>
                </pic:pic>
              </a:graphicData>
            </a:graphic>
          </wp:anchor>
        </w:drawing>
      </w:r>
      <w:r w:rsidR="009B6028" w:rsidRPr="00751845">
        <w:rPr>
          <w:noProof/>
          <w:lang w:val="ru-RU" w:eastAsia="ru-RU" w:bidi="ar-SA"/>
        </w:rPr>
        <w:drawing>
          <wp:anchor distT="0" distB="0" distL="114300" distR="114300" simplePos="0" relativeHeight="251659264" behindDoc="0" locked="0" layoutInCell="1" allowOverlap="1">
            <wp:simplePos x="0" y="0"/>
            <wp:positionH relativeFrom="column">
              <wp:posOffset>411375</wp:posOffset>
            </wp:positionH>
            <wp:positionV relativeFrom="paragraph">
              <wp:posOffset>8255</wp:posOffset>
            </wp:positionV>
            <wp:extent cx="2214350" cy="2352675"/>
            <wp:effectExtent l="19050" t="0" r="0" b="0"/>
            <wp:wrapNone/>
            <wp:docPr id="9" name="Рисунок 8" descr="геология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1.tif"/>
                    <pic:cNvPicPr/>
                  </pic:nvPicPr>
                  <pic:blipFill>
                    <a:blip r:embed="rId71"/>
                    <a:stretch>
                      <a:fillRect/>
                    </a:stretch>
                  </pic:blipFill>
                  <pic:spPr>
                    <a:xfrm>
                      <a:off x="0" y="0"/>
                      <a:ext cx="2214350" cy="2352675"/>
                    </a:xfrm>
                    <a:prstGeom prst="rect">
                      <a:avLst/>
                    </a:prstGeom>
                  </pic:spPr>
                </pic:pic>
              </a:graphicData>
            </a:graphic>
          </wp:anchor>
        </w:drawing>
      </w: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3D2E0B" w:rsidP="00B87140">
      <w:pPr>
        <w:pStyle w:val="a0"/>
        <w:ind w:firstLine="0"/>
        <w:jc w:val="center"/>
        <w:rPr>
          <w:lang w:val="ru-RU"/>
        </w:rPr>
      </w:pPr>
      <w:r w:rsidRPr="00751845">
        <w:rPr>
          <w:noProof/>
          <w:lang w:val="ru-RU" w:eastAsia="ru-RU" w:bidi="ar-SA"/>
        </w:rPr>
        <w:drawing>
          <wp:anchor distT="0" distB="0" distL="114300" distR="114300" simplePos="0" relativeHeight="251660288" behindDoc="0" locked="0" layoutInCell="1" allowOverlap="1">
            <wp:simplePos x="0" y="0"/>
            <wp:positionH relativeFrom="column">
              <wp:posOffset>2615566</wp:posOffset>
            </wp:positionH>
            <wp:positionV relativeFrom="paragraph">
              <wp:posOffset>143510</wp:posOffset>
            </wp:positionV>
            <wp:extent cx="2724150" cy="968587"/>
            <wp:effectExtent l="19050" t="0" r="0" b="0"/>
            <wp:wrapNone/>
            <wp:docPr id="22" name="Рисунок 21" descr="геология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2.tif"/>
                    <pic:cNvPicPr/>
                  </pic:nvPicPr>
                  <pic:blipFill>
                    <a:blip r:embed="rId72"/>
                    <a:stretch>
                      <a:fillRect/>
                    </a:stretch>
                  </pic:blipFill>
                  <pic:spPr>
                    <a:xfrm>
                      <a:off x="0" y="0"/>
                      <a:ext cx="2724150" cy="968587"/>
                    </a:xfrm>
                    <a:prstGeom prst="rect">
                      <a:avLst/>
                    </a:prstGeom>
                  </pic:spPr>
                </pic:pic>
              </a:graphicData>
            </a:graphic>
          </wp:anchor>
        </w:drawing>
      </w: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9B6028" w:rsidRPr="00751845" w:rsidRDefault="009B6028" w:rsidP="00B87140">
      <w:pPr>
        <w:pStyle w:val="a0"/>
        <w:ind w:firstLine="0"/>
        <w:jc w:val="center"/>
        <w:rPr>
          <w:lang w:val="ru-RU"/>
        </w:rPr>
      </w:pPr>
    </w:p>
    <w:p w:rsidR="00CE123F" w:rsidRPr="00751845" w:rsidRDefault="00CE123F" w:rsidP="009B6028">
      <w:pPr>
        <w:pStyle w:val="a0"/>
        <w:spacing w:before="120" w:after="120"/>
        <w:ind w:firstLine="0"/>
        <w:jc w:val="center"/>
        <w:rPr>
          <w:b/>
          <w:lang w:val="ru-RU"/>
        </w:rPr>
      </w:pPr>
      <w:r w:rsidRPr="00751845">
        <w:rPr>
          <w:b/>
          <w:i/>
          <w:lang w:val="ru-RU"/>
        </w:rPr>
        <w:t xml:space="preserve">Рисунок </w:t>
      </w:r>
      <w:r w:rsidR="0067786B" w:rsidRPr="00751845">
        <w:rPr>
          <w:b/>
          <w:i/>
          <w:lang w:val="ru-RU"/>
        </w:rPr>
        <w:t>2</w:t>
      </w:r>
      <w:r w:rsidRPr="00751845">
        <w:rPr>
          <w:b/>
          <w:i/>
          <w:lang w:val="ru-RU"/>
        </w:rPr>
        <w:t xml:space="preserve">.2 Геологическое строение </w:t>
      </w:r>
      <w:r w:rsidR="00462C23" w:rsidRPr="00751845">
        <w:rPr>
          <w:b/>
          <w:i/>
          <w:lang w:val="ru-RU"/>
        </w:rPr>
        <w:t>Бураевск</w:t>
      </w:r>
      <w:r w:rsidRPr="00751845">
        <w:rPr>
          <w:b/>
          <w:i/>
          <w:lang w:val="ru-RU"/>
        </w:rPr>
        <w:t>ого района Республики Башкортостан</w:t>
      </w:r>
    </w:p>
    <w:p w:rsidR="00455A40" w:rsidRPr="00751845" w:rsidRDefault="00455A40" w:rsidP="00455A40">
      <w:pPr>
        <w:pStyle w:val="a0"/>
        <w:rPr>
          <w:lang w:val="ru-RU"/>
        </w:rPr>
      </w:pPr>
      <w:r w:rsidRPr="00751845">
        <w:rPr>
          <w:lang w:val="ru-RU"/>
        </w:rPr>
        <w:t xml:space="preserve">Из физико-геологических явлений </w:t>
      </w:r>
      <w:r w:rsidR="00CE123F" w:rsidRPr="00751845">
        <w:rPr>
          <w:lang w:val="ru-RU"/>
        </w:rPr>
        <w:t xml:space="preserve">на территории СП </w:t>
      </w:r>
      <w:r w:rsidR="005C792D" w:rsidRPr="00751845">
        <w:rPr>
          <w:lang w:val="ru-RU"/>
        </w:rPr>
        <w:t>Кушманаковский</w:t>
      </w:r>
      <w:r w:rsidR="00CE123F" w:rsidRPr="00751845">
        <w:rPr>
          <w:lang w:val="ru-RU"/>
        </w:rPr>
        <w:t xml:space="preserve"> сельсовет </w:t>
      </w:r>
      <w:r w:rsidRPr="00751845">
        <w:rPr>
          <w:lang w:val="ru-RU"/>
        </w:rPr>
        <w:t>наиболее широко распространен карст, в меньшей степени овраги, береговая эрозия, заболачивание, эрозия почв, оползни.</w:t>
      </w:r>
    </w:p>
    <w:p w:rsidR="00C22F6E" w:rsidRPr="00751845" w:rsidRDefault="00455A40" w:rsidP="00455A40">
      <w:pPr>
        <w:pStyle w:val="a0"/>
        <w:rPr>
          <w:lang w:val="ru-RU"/>
        </w:rPr>
      </w:pPr>
      <w:r w:rsidRPr="00751845">
        <w:rPr>
          <w:lang w:val="ru-RU"/>
        </w:rPr>
        <w:t>Карст развивается в условиях преимущественно умеренно-влажного климата с количеством осадков 400-900 мм в год и умеренного питания подземных вод.</w:t>
      </w:r>
      <w:r w:rsidR="00CE123F" w:rsidRPr="00751845">
        <w:rPr>
          <w:lang w:val="ru-RU"/>
        </w:rPr>
        <w:t xml:space="preserve"> </w:t>
      </w:r>
      <w:r w:rsidRPr="00751845">
        <w:rPr>
          <w:lang w:val="ru-RU"/>
        </w:rPr>
        <w:t xml:space="preserve">Карстовый процесс развивается и проявляется на поверхности, где мощность водонепроницаемой толщи до 80 м, а водоупорного до 50 м. </w:t>
      </w:r>
    </w:p>
    <w:p w:rsidR="00C22F6E" w:rsidRPr="00751845" w:rsidRDefault="00455A40" w:rsidP="00455A40">
      <w:pPr>
        <w:pStyle w:val="a0"/>
        <w:rPr>
          <w:lang w:val="ru-RU"/>
        </w:rPr>
      </w:pPr>
      <w:r w:rsidRPr="00751845">
        <w:rPr>
          <w:lang w:val="ru-RU"/>
        </w:rPr>
        <w:t xml:space="preserve">По форме карст представлен преимущественно воронками различной формы и величины. Диаметр воронок обычно от 10 до 50 м, реже до 100-200 м, глубина от 1-2 до 5-10 м, реже до 15-40 м. Кроме воронок и котловин встречаются карстово-эрозионные овраги, приуроченные к склонам речных долин. </w:t>
      </w:r>
    </w:p>
    <w:p w:rsidR="007E4D97" w:rsidRPr="00751845" w:rsidRDefault="00455A40" w:rsidP="00455A40">
      <w:pPr>
        <w:pStyle w:val="a0"/>
        <w:rPr>
          <w:lang w:val="ru-RU"/>
        </w:rPr>
      </w:pPr>
      <w:r w:rsidRPr="00751845">
        <w:rPr>
          <w:lang w:val="ru-RU"/>
        </w:rPr>
        <w:t>Овраги имеют незначительную протяженность до 300-500 м и крутые зазернованные склоны. Глубина их достигает 30-50 м. Глубинные карстопроявления имеют более широкое развитие.</w:t>
      </w:r>
    </w:p>
    <w:p w:rsidR="00455A40" w:rsidRPr="00751845" w:rsidRDefault="00455A40" w:rsidP="00455A40">
      <w:pPr>
        <w:pStyle w:val="a0"/>
        <w:rPr>
          <w:lang w:val="ru-RU"/>
        </w:rPr>
      </w:pPr>
      <w:r w:rsidRPr="00751845">
        <w:rPr>
          <w:lang w:val="ru-RU"/>
        </w:rPr>
        <w:t xml:space="preserve">Овраги в пределах </w:t>
      </w:r>
      <w:r w:rsidR="00CE123F" w:rsidRPr="00751845">
        <w:rPr>
          <w:lang w:val="ru-RU"/>
        </w:rPr>
        <w:t xml:space="preserve">территории СП </w:t>
      </w:r>
      <w:r w:rsidR="005C792D" w:rsidRPr="00751845">
        <w:rPr>
          <w:lang w:val="ru-RU"/>
        </w:rPr>
        <w:t>Кушманаковский</w:t>
      </w:r>
      <w:r w:rsidR="00CE123F" w:rsidRPr="00751845">
        <w:rPr>
          <w:lang w:val="ru-RU"/>
        </w:rPr>
        <w:t xml:space="preserve"> сельсовет</w:t>
      </w:r>
      <w:r w:rsidRPr="00751845">
        <w:rPr>
          <w:lang w:val="ru-RU"/>
        </w:rPr>
        <w:t xml:space="preserve"> широко развиты, преимущественно на равнинной территории, где с поверхности залегают четвертичные, неогеновые и уфимские породы, относительно легко поддающиеся размыву.</w:t>
      </w:r>
      <w:r w:rsidR="00CE123F" w:rsidRPr="00751845">
        <w:rPr>
          <w:lang w:val="ru-RU"/>
        </w:rPr>
        <w:t xml:space="preserve"> </w:t>
      </w:r>
      <w:r w:rsidRPr="00751845">
        <w:rPr>
          <w:lang w:val="ru-RU"/>
        </w:rPr>
        <w:t>Овраги приурочены к склонам долин или положительным формам рельефа. Рост оврагов в длину происходит за счет регрессивной эрозии. Ежегодный прирост многих оврагов составляет 5-10 м.</w:t>
      </w:r>
    </w:p>
    <w:p w:rsidR="00455A40" w:rsidRPr="00751845" w:rsidRDefault="00455A40" w:rsidP="00455A40">
      <w:pPr>
        <w:pStyle w:val="a0"/>
        <w:rPr>
          <w:lang w:val="ru-RU"/>
        </w:rPr>
      </w:pPr>
      <w:r w:rsidRPr="00751845">
        <w:rPr>
          <w:lang w:val="ru-RU"/>
        </w:rPr>
        <w:t>Большая площадь земель, сель</w:t>
      </w:r>
      <w:r w:rsidR="00A61977" w:rsidRPr="00751845">
        <w:rPr>
          <w:lang w:val="ru-RU"/>
        </w:rPr>
        <w:t>ско</w:t>
      </w:r>
      <w:r w:rsidRPr="00751845">
        <w:rPr>
          <w:lang w:val="ru-RU"/>
        </w:rPr>
        <w:t>хоз</w:t>
      </w:r>
      <w:r w:rsidR="00A61977" w:rsidRPr="00751845">
        <w:rPr>
          <w:lang w:val="ru-RU"/>
        </w:rPr>
        <w:t xml:space="preserve">яйственных </w:t>
      </w:r>
      <w:r w:rsidRPr="00751845">
        <w:rPr>
          <w:lang w:val="ru-RU"/>
        </w:rPr>
        <w:t>угодий подвержены ветровой и водной эрозии.</w:t>
      </w:r>
    </w:p>
    <w:p w:rsidR="00455A40" w:rsidRPr="00751845" w:rsidRDefault="00455A40" w:rsidP="00455A40">
      <w:pPr>
        <w:pStyle w:val="a0"/>
        <w:rPr>
          <w:lang w:val="ru-RU"/>
        </w:rPr>
      </w:pPr>
      <w:r w:rsidRPr="00751845">
        <w:rPr>
          <w:lang w:val="ru-RU"/>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455A40" w:rsidRPr="00751845" w:rsidRDefault="00455A40" w:rsidP="00455A40">
      <w:pPr>
        <w:pStyle w:val="a0"/>
        <w:rPr>
          <w:lang w:val="ru-RU"/>
        </w:rPr>
      </w:pPr>
      <w:r w:rsidRPr="00751845">
        <w:rPr>
          <w:lang w:val="ru-RU"/>
        </w:rPr>
        <w:t>Оползни,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455A40" w:rsidRPr="00751845" w:rsidRDefault="00455A40" w:rsidP="00455A40">
      <w:pPr>
        <w:pStyle w:val="a0"/>
        <w:rPr>
          <w:lang w:val="ru-RU"/>
        </w:rPr>
      </w:pPr>
      <w:r w:rsidRPr="00751845">
        <w:rPr>
          <w:lang w:val="ru-RU"/>
        </w:rPr>
        <w:lastRenderedPageBreak/>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w:t>
      </w:r>
      <w:r w:rsidR="00CE123F" w:rsidRPr="00751845">
        <w:rPr>
          <w:lang w:val="ru-RU"/>
        </w:rPr>
        <w:t xml:space="preserve"> </w:t>
      </w:r>
      <w:r w:rsidRPr="00751845">
        <w:rPr>
          <w:lang w:val="ru-RU"/>
        </w:rPr>
        <w:t>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400</w:t>
      </w:r>
      <w:r w:rsidR="00A61977" w:rsidRPr="00751845">
        <w:rPr>
          <w:lang w:val="ru-RU"/>
        </w:rPr>
        <w:t xml:space="preserve"> </w:t>
      </w:r>
      <w:r w:rsidR="00CE123F" w:rsidRPr="00751845">
        <w:rPr>
          <w:lang w:val="ru-RU"/>
        </w:rPr>
        <w:t xml:space="preserve">м, </w:t>
      </w:r>
      <w:r w:rsidRPr="00751845">
        <w:rPr>
          <w:lang w:val="ru-RU"/>
        </w:rPr>
        <w:t>а высота его более 6-9 м. Размеры их чаще всего составляют 10-40 м, величина смещения не превышает 5-7 м.</w:t>
      </w:r>
    </w:p>
    <w:p w:rsidR="00455A40" w:rsidRPr="00751845" w:rsidRDefault="00455A40" w:rsidP="00455A40">
      <w:pPr>
        <w:pStyle w:val="a0"/>
        <w:rPr>
          <w:lang w:val="ru-RU"/>
        </w:rPr>
      </w:pPr>
      <w:r w:rsidRPr="00751845">
        <w:rPr>
          <w:lang w:val="ru-RU"/>
        </w:rPr>
        <w:t>Оползни-потоки наиболее распространены на Прибельской холмисто-увалистой равнине. Представлены они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455A40" w:rsidRPr="00751845" w:rsidRDefault="00455A40" w:rsidP="00455A40">
      <w:pPr>
        <w:pStyle w:val="a0"/>
        <w:rPr>
          <w:lang w:val="ru-RU"/>
        </w:rPr>
      </w:pPr>
      <w:r w:rsidRPr="00751845">
        <w:rPr>
          <w:lang w:val="ru-RU"/>
        </w:rPr>
        <w:t>Все типы оползней, как древние, так и современные, по площади занимают незначительные территории и непосредственной угрозы не представляют. Однако, современные оползни способствуют разрушению надпойменных террас, их подмыва, развитию оврагов</w:t>
      </w:r>
    </w:p>
    <w:p w:rsidR="00C22F6E" w:rsidRPr="00751845" w:rsidRDefault="00455A40" w:rsidP="00455A40">
      <w:pPr>
        <w:pStyle w:val="a0"/>
        <w:rPr>
          <w:lang w:val="ru-RU"/>
        </w:rPr>
      </w:pPr>
      <w:r w:rsidRPr="00751845">
        <w:rPr>
          <w:lang w:val="ru-RU"/>
        </w:rPr>
        <w:t>Заболачивание не имеет широкого распространения. Большинство из них приурочены к днищам долин р.</w:t>
      </w:r>
      <w:r w:rsidR="00CE123F" w:rsidRPr="00751845">
        <w:rPr>
          <w:lang w:val="ru-RU"/>
        </w:rPr>
        <w:t xml:space="preserve"> </w:t>
      </w:r>
      <w:r w:rsidRPr="00751845">
        <w:rPr>
          <w:lang w:val="ru-RU"/>
        </w:rPr>
        <w:t xml:space="preserve">Белой и ее крупных притоков, к понижениям на первых надпойменных террасах, которые в период половодья заливаются поверхностными водами. </w:t>
      </w:r>
    </w:p>
    <w:p w:rsidR="00455A40" w:rsidRPr="00751845" w:rsidRDefault="00455A40" w:rsidP="00455A40">
      <w:pPr>
        <w:pStyle w:val="a0"/>
        <w:rPr>
          <w:lang w:val="ru-RU"/>
        </w:rPr>
      </w:pPr>
      <w:r w:rsidRPr="00751845">
        <w:rPr>
          <w:lang w:val="ru-RU"/>
        </w:rPr>
        <w:t>Другим источником пополнения болот влагой являются атмосферные осадки. Болота имеют небольшие размеры. Встречаются все типы болот. Степень разложения и зольность болот колеблется в зависимости от типа болот.</w:t>
      </w:r>
    </w:p>
    <w:p w:rsidR="00B20883" w:rsidRPr="00751845" w:rsidRDefault="00B20883" w:rsidP="00D528A2">
      <w:pPr>
        <w:pStyle w:val="2"/>
        <w:rPr>
          <w:rFonts w:cs="Times New Roman"/>
          <w:szCs w:val="24"/>
        </w:rPr>
      </w:pPr>
      <w:bookmarkStart w:id="42" w:name="_Toc370201478"/>
      <w:bookmarkStart w:id="43" w:name="_Toc374968520"/>
      <w:bookmarkStart w:id="44" w:name="_Toc375056917"/>
      <w:r w:rsidRPr="00751845">
        <w:rPr>
          <w:rFonts w:cs="Times New Roman"/>
          <w:szCs w:val="24"/>
        </w:rPr>
        <w:t>2.3 Рельеф</w:t>
      </w:r>
      <w:bookmarkEnd w:id="42"/>
      <w:bookmarkEnd w:id="43"/>
      <w:bookmarkEnd w:id="44"/>
    </w:p>
    <w:p w:rsidR="00D37DA5" w:rsidRPr="00751845" w:rsidRDefault="00455A40" w:rsidP="00DC3704">
      <w:pPr>
        <w:pStyle w:val="a0"/>
        <w:rPr>
          <w:lang w:val="ru-RU"/>
        </w:rPr>
      </w:pPr>
      <w:r w:rsidRPr="00751845">
        <w:rPr>
          <w:lang w:val="ru-RU"/>
        </w:rPr>
        <w:t xml:space="preserve">Территория СП </w:t>
      </w:r>
      <w:r w:rsidR="005C792D" w:rsidRPr="00751845">
        <w:rPr>
          <w:lang w:val="ru-RU"/>
        </w:rPr>
        <w:t>Кушманаковский</w:t>
      </w:r>
      <w:r w:rsidRPr="00751845">
        <w:rPr>
          <w:lang w:val="ru-RU"/>
        </w:rPr>
        <w:t xml:space="preserve"> сельсовет </w:t>
      </w:r>
      <w:r w:rsidR="00462C23" w:rsidRPr="00751845">
        <w:rPr>
          <w:lang w:val="ru-RU"/>
        </w:rPr>
        <w:t>Бураевск</w:t>
      </w:r>
      <w:r w:rsidR="00D37DA5" w:rsidRPr="00751845">
        <w:rPr>
          <w:lang w:val="ru-RU"/>
        </w:rPr>
        <w:t>ого района расположена в пределах Прибельской холмисто-увалистой равнины, расчлененной долинами р. Белой и ее притоков.</w:t>
      </w:r>
    </w:p>
    <w:p w:rsidR="00A61977" w:rsidRPr="00751845" w:rsidRDefault="005741DD" w:rsidP="00A61977">
      <w:pPr>
        <w:pStyle w:val="a0"/>
        <w:ind w:firstLine="0"/>
        <w:jc w:val="center"/>
        <w:rPr>
          <w:lang w:val="ru-RU"/>
        </w:rPr>
      </w:pPr>
      <w:r w:rsidRPr="00751845">
        <w:rPr>
          <w:noProof/>
          <w:lang w:val="ru-RU" w:eastAsia="ru-RU" w:bidi="ar-SA"/>
        </w:rPr>
        <w:drawing>
          <wp:inline distT="0" distB="0" distL="0" distR="0">
            <wp:extent cx="3171825" cy="1476196"/>
            <wp:effectExtent l="19050" t="0" r="0" b="0"/>
            <wp:docPr id="29" name="Рисунок 28" descr="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jpg"/>
                    <pic:cNvPicPr/>
                  </pic:nvPicPr>
                  <pic:blipFill>
                    <a:blip r:embed="rId73"/>
                    <a:stretch>
                      <a:fillRect/>
                    </a:stretch>
                  </pic:blipFill>
                  <pic:spPr>
                    <a:xfrm>
                      <a:off x="0" y="0"/>
                      <a:ext cx="3198732" cy="1488719"/>
                    </a:xfrm>
                    <a:prstGeom prst="rect">
                      <a:avLst/>
                    </a:prstGeom>
                  </pic:spPr>
                </pic:pic>
              </a:graphicData>
            </a:graphic>
          </wp:inline>
        </w:drawing>
      </w:r>
    </w:p>
    <w:p w:rsidR="00A61977" w:rsidRPr="00751845" w:rsidRDefault="00A61977" w:rsidP="00A61977">
      <w:pPr>
        <w:pStyle w:val="a0"/>
        <w:spacing w:before="120" w:after="120"/>
        <w:jc w:val="center"/>
        <w:rPr>
          <w:b/>
          <w:i/>
          <w:lang w:val="ru-RU"/>
        </w:rPr>
      </w:pPr>
      <w:r w:rsidRPr="00751845">
        <w:rPr>
          <w:b/>
          <w:i/>
          <w:lang w:val="ru-RU"/>
        </w:rPr>
        <w:t xml:space="preserve">Рисунок </w:t>
      </w:r>
      <w:r w:rsidR="0067786B" w:rsidRPr="00751845">
        <w:rPr>
          <w:b/>
          <w:i/>
          <w:lang w:val="ru-RU"/>
        </w:rPr>
        <w:t>2</w:t>
      </w:r>
      <w:r w:rsidRPr="00751845">
        <w:rPr>
          <w:b/>
          <w:i/>
          <w:lang w:val="ru-RU"/>
        </w:rPr>
        <w:t xml:space="preserve">.3 Рельеф </w:t>
      </w:r>
      <w:r w:rsidR="00D37DA5" w:rsidRPr="00751845">
        <w:rPr>
          <w:b/>
          <w:i/>
          <w:lang w:val="ru-RU"/>
        </w:rPr>
        <w:t>Прибельской холмисто-увалистой равнины</w:t>
      </w:r>
    </w:p>
    <w:p w:rsidR="0051428B" w:rsidRPr="00751845" w:rsidRDefault="0051428B" w:rsidP="0051428B">
      <w:pPr>
        <w:pStyle w:val="a0"/>
        <w:rPr>
          <w:lang w:val="ru-RU"/>
        </w:rPr>
      </w:pPr>
      <w:r w:rsidRPr="00751845">
        <w:rPr>
          <w:lang w:val="ru-RU"/>
        </w:rPr>
        <w:t>Абсолютные отметки водоразделов 50-240 м. Поверхность равнины расчленена многочисленными оврагами, балками. Овраги растущие, разветвленные глубиной до 10-20 м. По дну оврагов нередко протекают временные водотоки. Кроме того поверхность равнины расположена карстовыми воронками, понижениями, которые наиболее распространены на склонах водоразделов.</w:t>
      </w:r>
    </w:p>
    <w:p w:rsidR="0051428B" w:rsidRPr="00751845" w:rsidRDefault="0051428B" w:rsidP="0051428B">
      <w:pPr>
        <w:pStyle w:val="a0"/>
        <w:rPr>
          <w:lang w:val="ru-RU"/>
        </w:rPr>
      </w:pPr>
      <w:r w:rsidRPr="00751845">
        <w:rPr>
          <w:lang w:val="ru-RU"/>
        </w:rPr>
        <w:t>Долина р</w:t>
      </w:r>
      <w:r w:rsidR="00C36839" w:rsidRPr="00751845">
        <w:rPr>
          <w:lang w:val="ru-RU"/>
        </w:rPr>
        <w:t>еки</w:t>
      </w:r>
      <w:r w:rsidRPr="00751845">
        <w:rPr>
          <w:lang w:val="ru-RU"/>
        </w:rPr>
        <w:t xml:space="preserve"> Белой, самой крупной водной артерии района, глубокого врезана, ассиметрична и имеет ширину 5-11 км.</w:t>
      </w:r>
    </w:p>
    <w:p w:rsidR="0051428B" w:rsidRPr="00751845" w:rsidRDefault="0051428B" w:rsidP="0051428B">
      <w:pPr>
        <w:pStyle w:val="a0"/>
        <w:rPr>
          <w:lang w:val="ru-RU"/>
        </w:rPr>
      </w:pPr>
      <w:r w:rsidRPr="00751845">
        <w:rPr>
          <w:lang w:val="ru-RU"/>
        </w:rPr>
        <w:t>В долине реки выделяются пойма и две надпойменные террасы.</w:t>
      </w:r>
    </w:p>
    <w:p w:rsidR="0051428B" w:rsidRPr="00751845" w:rsidRDefault="0051428B" w:rsidP="0051428B">
      <w:pPr>
        <w:pStyle w:val="a0"/>
        <w:rPr>
          <w:lang w:val="ru-RU"/>
        </w:rPr>
      </w:pPr>
      <w:r w:rsidRPr="00751845">
        <w:rPr>
          <w:lang w:val="ru-RU"/>
        </w:rPr>
        <w:t>Поверхность поймы с абсолютными отметками 78-90 м характеризуется плоской, местами заболоченной, аллювиальной равниной, расчлененной старицами, протоками, озерами.</w:t>
      </w:r>
    </w:p>
    <w:p w:rsidR="0051428B" w:rsidRPr="00751845" w:rsidRDefault="0051428B" w:rsidP="0051428B">
      <w:pPr>
        <w:pStyle w:val="a0"/>
        <w:rPr>
          <w:lang w:val="ru-RU"/>
        </w:rPr>
      </w:pPr>
      <w:r w:rsidRPr="00751845">
        <w:rPr>
          <w:lang w:val="ru-RU"/>
        </w:rPr>
        <w:lastRenderedPageBreak/>
        <w:t>Первая надпойменная терраса имеет ширину от 0,25 до 4-6 км. Возвышается она над поймой в виде уступа высотой 3-10 м. Поверхность террасы ровная на отдельных участках заболоченная с абсолютными отметками 80-120 м осложнена карстовыми воронками. Здесь также имеются узкие озера-старицы.</w:t>
      </w:r>
    </w:p>
    <w:p w:rsidR="0051428B" w:rsidRPr="00751845" w:rsidRDefault="0051428B" w:rsidP="0051428B">
      <w:pPr>
        <w:pStyle w:val="a0"/>
        <w:rPr>
          <w:lang w:val="ru-RU"/>
        </w:rPr>
      </w:pPr>
      <w:r w:rsidRPr="00751845">
        <w:rPr>
          <w:lang w:val="ru-RU"/>
        </w:rPr>
        <w:t>Пойма и первая надпойменная террасы затапливаются паводками р</w:t>
      </w:r>
      <w:r w:rsidR="00AD462C" w:rsidRPr="00751845">
        <w:rPr>
          <w:lang w:val="ru-RU"/>
        </w:rPr>
        <w:t>еки</w:t>
      </w:r>
      <w:r w:rsidR="00B34896" w:rsidRPr="00751845">
        <w:rPr>
          <w:lang w:val="ru-RU"/>
        </w:rPr>
        <w:t xml:space="preserve"> </w:t>
      </w:r>
      <w:r w:rsidRPr="00751845">
        <w:rPr>
          <w:lang w:val="ru-RU"/>
        </w:rPr>
        <w:t>Белой 1% обеспеченности.</w:t>
      </w:r>
    </w:p>
    <w:p w:rsidR="0051428B" w:rsidRPr="00751845" w:rsidRDefault="0051428B" w:rsidP="0051428B">
      <w:pPr>
        <w:pStyle w:val="a0"/>
        <w:rPr>
          <w:lang w:val="ru-RU"/>
        </w:rPr>
      </w:pPr>
      <w:r w:rsidRPr="00751845">
        <w:rPr>
          <w:lang w:val="ru-RU"/>
        </w:rPr>
        <w:t>Вторая надпойменная терраса имеет прерывистое распространение. Переход ее от первой надпойменной постепенный.</w:t>
      </w:r>
      <w:r w:rsidR="00B34896" w:rsidRPr="00751845">
        <w:rPr>
          <w:lang w:val="ru-RU"/>
        </w:rPr>
        <w:t xml:space="preserve"> </w:t>
      </w:r>
      <w:r w:rsidRPr="00751845">
        <w:rPr>
          <w:lang w:val="ru-RU"/>
        </w:rPr>
        <w:t>Поверхность ее с абсолютными отметками 120-150 м ровная, осложнена карстовыми формами рельефа.</w:t>
      </w:r>
    </w:p>
    <w:p w:rsidR="0051428B" w:rsidRPr="00751845" w:rsidRDefault="0051428B" w:rsidP="0051428B">
      <w:pPr>
        <w:pStyle w:val="a0"/>
        <w:rPr>
          <w:lang w:val="ru-RU"/>
        </w:rPr>
      </w:pPr>
      <w:r w:rsidRPr="00751845">
        <w:rPr>
          <w:lang w:val="ru-RU"/>
        </w:rPr>
        <w:t>На тех участках, где террасы отсутствуют, водораздельная равнина обрывистая крутыми (20% и более), высокими (20-60 м) береговыми склонами, поверхность которых прорезают короткие (до 1 км) овраги глубиной 3-5 м, промоины, а на отдельных участках встречаются оползни, осыпи.</w:t>
      </w:r>
    </w:p>
    <w:p w:rsidR="0051428B" w:rsidRPr="00751845" w:rsidRDefault="0051428B" w:rsidP="0051428B">
      <w:pPr>
        <w:pStyle w:val="a0"/>
        <w:rPr>
          <w:lang w:val="ru-RU"/>
        </w:rPr>
      </w:pPr>
      <w:r w:rsidRPr="00751845">
        <w:rPr>
          <w:lang w:val="ru-RU"/>
        </w:rPr>
        <w:t xml:space="preserve">По условиям рельефа территория </w:t>
      </w:r>
      <w:r w:rsidR="00B34896" w:rsidRPr="00751845">
        <w:rPr>
          <w:lang w:val="ru-RU"/>
        </w:rPr>
        <w:t xml:space="preserve">СП Кушманаковский сельсовет </w:t>
      </w:r>
      <w:r w:rsidRPr="00751845">
        <w:rPr>
          <w:lang w:val="ru-RU"/>
        </w:rPr>
        <w:t>благоприятна для освоения.</w:t>
      </w:r>
    </w:p>
    <w:p w:rsidR="00B20883" w:rsidRPr="00751845" w:rsidRDefault="00B20883" w:rsidP="00D528A2">
      <w:pPr>
        <w:pStyle w:val="2"/>
        <w:rPr>
          <w:rFonts w:cs="Times New Roman"/>
          <w:szCs w:val="24"/>
        </w:rPr>
      </w:pPr>
      <w:bookmarkStart w:id="45" w:name="_Toc370201479"/>
      <w:bookmarkStart w:id="46" w:name="_Toc374968521"/>
      <w:bookmarkStart w:id="47" w:name="_Toc375056918"/>
      <w:r w:rsidRPr="00751845">
        <w:rPr>
          <w:rFonts w:cs="Times New Roman"/>
          <w:szCs w:val="24"/>
        </w:rPr>
        <w:t>2.4 Почвенный покров территории</w:t>
      </w:r>
      <w:bookmarkEnd w:id="41"/>
      <w:r w:rsidRPr="00751845">
        <w:rPr>
          <w:rFonts w:cs="Times New Roman"/>
          <w:szCs w:val="24"/>
        </w:rPr>
        <w:t xml:space="preserve"> и растительность</w:t>
      </w:r>
      <w:bookmarkEnd w:id="45"/>
      <w:bookmarkEnd w:id="46"/>
      <w:bookmarkEnd w:id="47"/>
    </w:p>
    <w:p w:rsidR="0067786B" w:rsidRPr="00751845" w:rsidRDefault="007E4D97" w:rsidP="00523959">
      <w:pPr>
        <w:pStyle w:val="a0"/>
        <w:spacing w:after="120"/>
        <w:rPr>
          <w:lang w:val="ru-RU"/>
        </w:rPr>
      </w:pPr>
      <w:bookmarkStart w:id="48" w:name="_Toc312530883"/>
      <w:r w:rsidRPr="00751845">
        <w:rPr>
          <w:lang w:val="ru-RU"/>
        </w:rPr>
        <w:t xml:space="preserve">На территории СП </w:t>
      </w:r>
      <w:r w:rsidR="005C792D" w:rsidRPr="00751845">
        <w:rPr>
          <w:lang w:val="ru-RU"/>
        </w:rPr>
        <w:t>Кушманаковский</w:t>
      </w:r>
      <w:r w:rsidRPr="00751845">
        <w:rPr>
          <w:lang w:val="ru-RU"/>
        </w:rPr>
        <w:t xml:space="preserve"> сельсовет </w:t>
      </w:r>
      <w:r w:rsidR="00462C23" w:rsidRPr="00751845">
        <w:rPr>
          <w:lang w:val="ru-RU"/>
        </w:rPr>
        <w:t>Бураевск</w:t>
      </w:r>
      <w:r w:rsidRPr="00751845">
        <w:rPr>
          <w:lang w:val="ru-RU"/>
        </w:rPr>
        <w:t>ого района преобладают равнинные почвы</w:t>
      </w:r>
      <w:r w:rsidR="000943A5" w:rsidRPr="00751845">
        <w:rPr>
          <w:lang w:val="ru-RU"/>
        </w:rPr>
        <w:t xml:space="preserve">: </w:t>
      </w:r>
      <w:r w:rsidR="00523959" w:rsidRPr="00751845">
        <w:rPr>
          <w:lang w:val="ru-RU"/>
        </w:rPr>
        <w:t xml:space="preserve">черноземы </w:t>
      </w:r>
      <w:r w:rsidR="000943A5" w:rsidRPr="00751845">
        <w:rPr>
          <w:lang w:val="ru-RU"/>
        </w:rPr>
        <w:t xml:space="preserve">оподзоленные, пойменные почвы и </w:t>
      </w:r>
      <w:r w:rsidR="00320D79" w:rsidRPr="00751845">
        <w:rPr>
          <w:lang w:val="ru-RU"/>
        </w:rPr>
        <w:t>темно-</w:t>
      </w:r>
      <w:r w:rsidR="000943A5" w:rsidRPr="00751845">
        <w:rPr>
          <w:lang w:val="ru-RU"/>
        </w:rPr>
        <w:t>серые лесные почвы</w:t>
      </w:r>
      <w:r w:rsidR="00523959" w:rsidRPr="00751845">
        <w:rPr>
          <w:lang w:val="ru-RU"/>
        </w:rPr>
        <w:t>.</w:t>
      </w:r>
    </w:p>
    <w:p w:rsidR="00E832C3" w:rsidRPr="00751845" w:rsidRDefault="000943A5" w:rsidP="00E832C3">
      <w:pPr>
        <w:pStyle w:val="a0"/>
        <w:ind w:firstLine="0"/>
        <w:jc w:val="center"/>
        <w:rPr>
          <w:lang w:val="ru-RU"/>
        </w:rPr>
      </w:pPr>
      <w:r w:rsidRPr="00751845">
        <w:rPr>
          <w:noProof/>
          <w:lang w:val="ru-RU" w:eastAsia="ru-RU" w:bidi="ar-SA"/>
        </w:rPr>
        <w:drawing>
          <wp:anchor distT="0" distB="0" distL="114300" distR="114300" simplePos="0" relativeHeight="251661312" behindDoc="0" locked="0" layoutInCell="1" allowOverlap="1">
            <wp:simplePos x="0" y="0"/>
            <wp:positionH relativeFrom="column">
              <wp:posOffset>3034665</wp:posOffset>
            </wp:positionH>
            <wp:positionV relativeFrom="paragraph">
              <wp:posOffset>34290</wp:posOffset>
            </wp:positionV>
            <wp:extent cx="2562225" cy="247650"/>
            <wp:effectExtent l="19050" t="0" r="9525" b="0"/>
            <wp:wrapNone/>
            <wp:docPr id="34" name="Рисунок 31"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4"/>
                    <a:srcRect l="1504" t="9198" r="22780" b="85127"/>
                    <a:stretch>
                      <a:fillRect/>
                    </a:stretch>
                  </pic:blipFill>
                  <pic:spPr>
                    <a:xfrm>
                      <a:off x="0" y="0"/>
                      <a:ext cx="2562225" cy="247650"/>
                    </a:xfrm>
                    <a:prstGeom prst="rect">
                      <a:avLst/>
                    </a:prstGeom>
                  </pic:spPr>
                </pic:pic>
              </a:graphicData>
            </a:graphic>
          </wp:anchor>
        </w:drawing>
      </w:r>
      <w:r w:rsidRPr="00751845">
        <w:rPr>
          <w:noProof/>
          <w:lang w:val="ru-RU" w:eastAsia="ru-RU" w:bidi="ar-SA"/>
        </w:rPr>
        <w:drawing>
          <wp:anchor distT="0" distB="0" distL="114300" distR="114300" simplePos="0" relativeHeight="251662336" behindDoc="0" locked="0" layoutInCell="1" allowOverlap="1">
            <wp:simplePos x="0" y="0"/>
            <wp:positionH relativeFrom="column">
              <wp:posOffset>3034665</wp:posOffset>
            </wp:positionH>
            <wp:positionV relativeFrom="paragraph">
              <wp:posOffset>272415</wp:posOffset>
            </wp:positionV>
            <wp:extent cx="2552700" cy="295275"/>
            <wp:effectExtent l="19050" t="0" r="0" b="0"/>
            <wp:wrapNone/>
            <wp:docPr id="33" name="Рисунок 31"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4"/>
                    <a:srcRect l="1198" t="92955" r="16442" b="-469"/>
                    <a:stretch>
                      <a:fillRect/>
                    </a:stretch>
                  </pic:blipFill>
                  <pic:spPr>
                    <a:xfrm>
                      <a:off x="0" y="0"/>
                      <a:ext cx="2552700" cy="295275"/>
                    </a:xfrm>
                    <a:prstGeom prst="rect">
                      <a:avLst/>
                    </a:prstGeom>
                  </pic:spPr>
                </pic:pic>
              </a:graphicData>
            </a:graphic>
          </wp:anchor>
        </w:drawing>
      </w:r>
      <w:r w:rsidR="00B14522" w:rsidRPr="00751845">
        <w:rPr>
          <w:noProof/>
          <w:lang w:val="ru-RU" w:eastAsia="ru-RU" w:bidi="ar-SA"/>
        </w:rPr>
        <w:drawing>
          <wp:inline distT="0" distB="0" distL="0" distR="0">
            <wp:extent cx="2642658" cy="2162175"/>
            <wp:effectExtent l="19050" t="0" r="5292" b="0"/>
            <wp:docPr id="30" name="Рисунок 29" descr="почв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tif"/>
                    <pic:cNvPicPr/>
                  </pic:nvPicPr>
                  <pic:blipFill>
                    <a:blip r:embed="rId75"/>
                    <a:stretch>
                      <a:fillRect/>
                    </a:stretch>
                  </pic:blipFill>
                  <pic:spPr>
                    <a:xfrm>
                      <a:off x="0" y="0"/>
                      <a:ext cx="2642658" cy="2162175"/>
                    </a:xfrm>
                    <a:prstGeom prst="rect">
                      <a:avLst/>
                    </a:prstGeom>
                  </pic:spPr>
                </pic:pic>
              </a:graphicData>
            </a:graphic>
          </wp:inline>
        </w:drawing>
      </w:r>
      <w:r w:rsidR="00E832C3" w:rsidRPr="00751845">
        <w:rPr>
          <w:noProof/>
          <w:lang w:val="ru-RU" w:eastAsia="ru-RU" w:bidi="ar-SA"/>
        </w:rPr>
        <w:drawing>
          <wp:inline distT="0" distB="0" distL="0" distR="0">
            <wp:extent cx="2552700" cy="1619250"/>
            <wp:effectExtent l="19050" t="0" r="0" b="0"/>
            <wp:docPr id="7" name="Рисунок 5"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6"/>
                    <a:srcRect r="4530"/>
                    <a:stretch>
                      <a:fillRect/>
                    </a:stretch>
                  </pic:blipFill>
                  <pic:spPr>
                    <a:xfrm>
                      <a:off x="0" y="0"/>
                      <a:ext cx="2552700" cy="1619250"/>
                    </a:xfrm>
                    <a:prstGeom prst="rect">
                      <a:avLst/>
                    </a:prstGeom>
                  </pic:spPr>
                </pic:pic>
              </a:graphicData>
            </a:graphic>
          </wp:inline>
        </w:drawing>
      </w:r>
    </w:p>
    <w:p w:rsidR="00E832C3" w:rsidRPr="00751845" w:rsidRDefault="00E832C3" w:rsidP="00320D79">
      <w:pPr>
        <w:pStyle w:val="a0"/>
        <w:spacing w:before="120" w:after="120"/>
        <w:ind w:firstLine="0"/>
        <w:jc w:val="center"/>
        <w:rPr>
          <w:b/>
          <w:i/>
          <w:lang w:val="ru-RU"/>
        </w:rPr>
      </w:pPr>
      <w:r w:rsidRPr="00751845">
        <w:rPr>
          <w:b/>
          <w:i/>
          <w:lang w:val="ru-RU"/>
        </w:rPr>
        <w:t xml:space="preserve">Рисунок 2.4.1 Почвенный покров </w:t>
      </w:r>
      <w:r w:rsidR="00462C23" w:rsidRPr="00751845">
        <w:rPr>
          <w:b/>
          <w:i/>
          <w:lang w:val="ru-RU"/>
        </w:rPr>
        <w:t>Бураевск</w:t>
      </w:r>
      <w:r w:rsidRPr="00751845">
        <w:rPr>
          <w:b/>
          <w:i/>
          <w:lang w:val="ru-RU"/>
        </w:rPr>
        <w:t>ого района Республики Башкортостан</w:t>
      </w:r>
    </w:p>
    <w:p w:rsidR="00E832C3" w:rsidRPr="00751845" w:rsidRDefault="00E832C3" w:rsidP="00E832C3">
      <w:pPr>
        <w:pStyle w:val="a0"/>
        <w:rPr>
          <w:lang w:val="ru-RU"/>
        </w:rPr>
      </w:pPr>
      <w:r w:rsidRPr="00751845">
        <w:rPr>
          <w:lang w:val="ru-RU"/>
        </w:rPr>
        <w:t xml:space="preserve">Для черноземов </w:t>
      </w:r>
      <w:r w:rsidR="004B2E98" w:rsidRPr="00751845">
        <w:rPr>
          <w:lang w:val="ru-RU"/>
        </w:rPr>
        <w:t>оподзоленных характерно наличие невскипающей прослойки в 50-70 см между нижней границей гумусового горизонта и карбонатным горизонтом и белесоватой присыпки по граням структурных отдельностей. Содержание гумуса в верхнем (10 см) слое – 5-12%, вниз по профилю постепенно и равномерно падает.</w:t>
      </w:r>
    </w:p>
    <w:p w:rsidR="004B2E98" w:rsidRPr="00751845" w:rsidRDefault="00320D79" w:rsidP="00995951">
      <w:pPr>
        <w:pStyle w:val="a0"/>
        <w:rPr>
          <w:lang w:val="ru-RU"/>
        </w:rPr>
      </w:pPr>
      <w:r w:rsidRPr="00751845">
        <w:rPr>
          <w:lang w:val="ru-RU"/>
        </w:rPr>
        <w:t>Пойменные почвы образуются на аллювиальных отложениях в поймах рек. Характеризуются высокой биогенностью, слоистостью, интенсивностью почвообразоват. процесса, наличием погребённых гумусовых горизонтов. Очень разнообразны по водному и тепловому режимам, строению почвенного профиля и свойствам.</w:t>
      </w:r>
    </w:p>
    <w:p w:rsidR="00320D79" w:rsidRPr="00751845" w:rsidRDefault="00320D79" w:rsidP="00995951">
      <w:pPr>
        <w:pStyle w:val="a0"/>
        <w:rPr>
          <w:lang w:val="ru-RU"/>
        </w:rPr>
      </w:pPr>
      <w:r w:rsidRPr="00751845">
        <w:rPr>
          <w:lang w:val="ru-RU"/>
        </w:rPr>
        <w:t>Темно-серые лесные почвы имеют слабокислую реакцию в верхних горизонтах и. Содержание гумуса высокое (6-12%), насыщенность основаниями достигает 95-99%. Дифференциация профиля по содержанию ила отчетлива, по содержанию полуторных окислов выражена слабо.</w:t>
      </w:r>
    </w:p>
    <w:p w:rsidR="00320D79" w:rsidRPr="00751845" w:rsidRDefault="00320D79" w:rsidP="00995951">
      <w:pPr>
        <w:pStyle w:val="a0"/>
        <w:rPr>
          <w:lang w:val="ru-RU"/>
        </w:rPr>
      </w:pPr>
      <w:r w:rsidRPr="00751845">
        <w:rPr>
          <w:lang w:val="ru-RU"/>
        </w:rPr>
        <w:lastRenderedPageBreak/>
        <w:t>Верхние горизонты серых лесных почв имеют слабокислую реакцию. Степень насыщенности основаниями – 70-80% в верхних горизонтах и 90-95% в нижних. Содержание гумуса – 4-9%. Дифференциация серых лесных почв по содержанию ила и окислов незначительна, а иногда отсутствует совсем.</w:t>
      </w:r>
    </w:p>
    <w:p w:rsidR="00320D79" w:rsidRPr="00751845" w:rsidRDefault="00320D79" w:rsidP="00320D79">
      <w:pPr>
        <w:pStyle w:val="a0"/>
        <w:ind w:firstLine="0"/>
        <w:jc w:val="center"/>
        <w:rPr>
          <w:lang w:val="ru-RU"/>
        </w:rPr>
      </w:pPr>
      <w:r w:rsidRPr="00751845">
        <w:rPr>
          <w:noProof/>
          <w:lang w:val="ru-RU" w:eastAsia="ru-RU" w:bidi="ar-SA"/>
        </w:rPr>
        <w:drawing>
          <wp:inline distT="0" distB="0" distL="0" distR="0">
            <wp:extent cx="2678780" cy="3457575"/>
            <wp:effectExtent l="19050" t="0" r="7270" b="0"/>
            <wp:docPr id="36" name="Рисунок 26" descr="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2.jpg"/>
                    <pic:cNvPicPr/>
                  </pic:nvPicPr>
                  <pic:blipFill>
                    <a:blip r:embed="rId77"/>
                    <a:srcRect r="26928"/>
                    <a:stretch>
                      <a:fillRect/>
                    </a:stretch>
                  </pic:blipFill>
                  <pic:spPr>
                    <a:xfrm>
                      <a:off x="0" y="0"/>
                      <a:ext cx="2678780" cy="3457575"/>
                    </a:xfrm>
                    <a:prstGeom prst="rect">
                      <a:avLst/>
                    </a:prstGeom>
                  </pic:spPr>
                </pic:pic>
              </a:graphicData>
            </a:graphic>
          </wp:inline>
        </w:drawing>
      </w:r>
    </w:p>
    <w:p w:rsidR="00320D79" w:rsidRPr="00751845" w:rsidRDefault="00320D79" w:rsidP="00320D79">
      <w:pPr>
        <w:pStyle w:val="a0"/>
        <w:spacing w:before="120" w:after="120"/>
        <w:jc w:val="center"/>
        <w:rPr>
          <w:b/>
          <w:i/>
          <w:lang w:val="ru-RU"/>
        </w:rPr>
      </w:pPr>
      <w:r w:rsidRPr="00751845">
        <w:rPr>
          <w:b/>
          <w:i/>
          <w:lang w:val="ru-RU"/>
        </w:rPr>
        <w:t>Рисунок 2.4.2 Почвенный профиль темно-серого типа лесных почв и чернозёма выщелочного</w:t>
      </w:r>
    </w:p>
    <w:p w:rsidR="00770432" w:rsidRPr="00751845" w:rsidRDefault="00770432" w:rsidP="00995951">
      <w:pPr>
        <w:pStyle w:val="a0"/>
        <w:rPr>
          <w:lang w:val="ru-RU"/>
        </w:rPr>
      </w:pPr>
      <w:r w:rsidRPr="00751845">
        <w:rPr>
          <w:lang w:val="ru-RU"/>
        </w:rPr>
        <w:t>В целом почвы на территории СП Кушманаковский сельсовет обладают достаточным естественным плодородием, что определило их интенсивное сельскохозяйственное освоение.</w:t>
      </w:r>
    </w:p>
    <w:p w:rsidR="005C7FE6" w:rsidRPr="00751845" w:rsidRDefault="00455A40" w:rsidP="00995951">
      <w:pPr>
        <w:pStyle w:val="a0"/>
        <w:rPr>
          <w:lang w:val="ru-RU"/>
        </w:rPr>
      </w:pPr>
      <w:r w:rsidRPr="00751845">
        <w:rPr>
          <w:lang w:val="ru-RU"/>
        </w:rPr>
        <w:t xml:space="preserve">Растительный покров отличается богатым видовым составом и высокой биологической продуктивностью. Территория СП </w:t>
      </w:r>
      <w:r w:rsidR="005C792D" w:rsidRPr="00751845">
        <w:rPr>
          <w:lang w:val="ru-RU"/>
        </w:rPr>
        <w:t>Кушманаковский</w:t>
      </w:r>
      <w:r w:rsidRPr="00751845">
        <w:rPr>
          <w:lang w:val="ru-RU"/>
        </w:rPr>
        <w:t xml:space="preserve"> сельсовет относится к лесостепной зоне.</w:t>
      </w:r>
    </w:p>
    <w:p w:rsidR="005C7FE6" w:rsidRPr="00751845" w:rsidRDefault="00770432" w:rsidP="001530F5">
      <w:pPr>
        <w:pStyle w:val="a0"/>
        <w:ind w:firstLine="0"/>
        <w:jc w:val="center"/>
        <w:rPr>
          <w:lang w:val="ru-RU"/>
        </w:rPr>
      </w:pPr>
      <w:r w:rsidRPr="00751845">
        <w:rPr>
          <w:noProof/>
          <w:lang w:val="ru-RU" w:eastAsia="ru-RU" w:bidi="ar-SA"/>
        </w:rPr>
        <w:drawing>
          <wp:inline distT="0" distB="0" distL="0" distR="0">
            <wp:extent cx="2066925" cy="2085975"/>
            <wp:effectExtent l="19050" t="0" r="9525" b="0"/>
            <wp:docPr id="37" name="Рисунок 36" descr="растительнос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тительность.tif"/>
                    <pic:cNvPicPr/>
                  </pic:nvPicPr>
                  <pic:blipFill>
                    <a:blip r:embed="rId78"/>
                    <a:srcRect r="4405"/>
                    <a:stretch>
                      <a:fillRect/>
                    </a:stretch>
                  </pic:blipFill>
                  <pic:spPr>
                    <a:xfrm>
                      <a:off x="0" y="0"/>
                      <a:ext cx="2066925" cy="2085975"/>
                    </a:xfrm>
                    <a:prstGeom prst="rect">
                      <a:avLst/>
                    </a:prstGeom>
                  </pic:spPr>
                </pic:pic>
              </a:graphicData>
            </a:graphic>
          </wp:inline>
        </w:drawing>
      </w:r>
      <w:r w:rsidRPr="00751845">
        <w:rPr>
          <w:noProof/>
          <w:lang w:val="ru-RU" w:eastAsia="ru-RU" w:bidi="ar-SA"/>
        </w:rPr>
        <w:drawing>
          <wp:inline distT="0" distB="0" distL="0" distR="0">
            <wp:extent cx="3671316" cy="2085975"/>
            <wp:effectExtent l="19050" t="0" r="5334" b="0"/>
            <wp:docPr id="38" name="Рисунок 37" descr="растительность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тительность пояснения.tif"/>
                    <pic:cNvPicPr/>
                  </pic:nvPicPr>
                  <pic:blipFill>
                    <a:blip r:embed="rId79"/>
                    <a:srcRect r="2004"/>
                    <a:stretch>
                      <a:fillRect/>
                    </a:stretch>
                  </pic:blipFill>
                  <pic:spPr>
                    <a:xfrm>
                      <a:off x="0" y="0"/>
                      <a:ext cx="3671316" cy="2085975"/>
                    </a:xfrm>
                    <a:prstGeom prst="rect">
                      <a:avLst/>
                    </a:prstGeom>
                  </pic:spPr>
                </pic:pic>
              </a:graphicData>
            </a:graphic>
          </wp:inline>
        </w:drawing>
      </w:r>
    </w:p>
    <w:p w:rsidR="001530F5" w:rsidRPr="00751845" w:rsidRDefault="001530F5" w:rsidP="001530F5">
      <w:pPr>
        <w:pStyle w:val="a0"/>
        <w:spacing w:before="120" w:after="120"/>
        <w:ind w:firstLine="0"/>
        <w:jc w:val="center"/>
        <w:rPr>
          <w:b/>
          <w:i/>
          <w:lang w:val="ru-RU"/>
        </w:rPr>
      </w:pPr>
      <w:r w:rsidRPr="00751845">
        <w:rPr>
          <w:b/>
          <w:i/>
          <w:lang w:val="ru-RU"/>
        </w:rPr>
        <w:t>Рисунок 2.4.</w:t>
      </w:r>
      <w:r w:rsidR="00324A1D">
        <w:rPr>
          <w:b/>
          <w:i/>
          <w:lang w:val="ru-RU"/>
        </w:rPr>
        <w:t>3</w:t>
      </w:r>
      <w:r w:rsidRPr="00751845">
        <w:rPr>
          <w:b/>
          <w:i/>
          <w:lang w:val="ru-RU"/>
        </w:rPr>
        <w:t xml:space="preserve"> Растительность </w:t>
      </w:r>
      <w:r w:rsidR="00462C23" w:rsidRPr="00751845">
        <w:rPr>
          <w:b/>
          <w:i/>
          <w:lang w:val="ru-RU"/>
        </w:rPr>
        <w:t>Бураевск</w:t>
      </w:r>
      <w:r w:rsidRPr="00751845">
        <w:rPr>
          <w:b/>
          <w:i/>
          <w:lang w:val="ru-RU"/>
        </w:rPr>
        <w:t>ого района Республики Башкортостан</w:t>
      </w:r>
    </w:p>
    <w:p w:rsidR="007E4D97" w:rsidRPr="00751845" w:rsidRDefault="00770432" w:rsidP="00995951">
      <w:pPr>
        <w:pStyle w:val="a0"/>
        <w:rPr>
          <w:lang w:val="ru-RU"/>
        </w:rPr>
      </w:pPr>
      <w:r w:rsidRPr="00751845">
        <w:rPr>
          <w:lang w:val="ru-RU"/>
        </w:rPr>
        <w:t>В составе лесов на территории</w:t>
      </w:r>
      <w:r w:rsidR="00455A40" w:rsidRPr="00751845">
        <w:rPr>
          <w:lang w:val="ru-RU"/>
        </w:rPr>
        <w:t xml:space="preserve"> </w:t>
      </w:r>
      <w:r w:rsidR="005C7FE6" w:rsidRPr="00751845">
        <w:rPr>
          <w:lang w:val="ru-RU"/>
        </w:rPr>
        <w:t xml:space="preserve">СП </w:t>
      </w:r>
      <w:r w:rsidR="005C792D" w:rsidRPr="00751845">
        <w:rPr>
          <w:lang w:val="ru-RU"/>
        </w:rPr>
        <w:t>Кушманаковский</w:t>
      </w:r>
      <w:r w:rsidR="005C7FE6" w:rsidRPr="00751845">
        <w:rPr>
          <w:lang w:val="ru-RU"/>
        </w:rPr>
        <w:t xml:space="preserve"> сельсовет</w:t>
      </w:r>
      <w:r w:rsidRPr="00751845">
        <w:rPr>
          <w:lang w:val="ru-RU"/>
        </w:rPr>
        <w:t xml:space="preserve"> преобладают липовые насаждения, преимущественно разнотравного типа.</w:t>
      </w:r>
      <w:r w:rsidR="00455A40" w:rsidRPr="00751845">
        <w:rPr>
          <w:lang w:val="ru-RU"/>
        </w:rPr>
        <w:t xml:space="preserve"> </w:t>
      </w:r>
    </w:p>
    <w:p w:rsidR="00532D89" w:rsidRPr="00751845" w:rsidRDefault="005C7FE6" w:rsidP="00995951">
      <w:pPr>
        <w:pStyle w:val="a0"/>
        <w:rPr>
          <w:lang w:val="ru-RU"/>
        </w:rPr>
      </w:pPr>
      <w:r w:rsidRPr="00751845">
        <w:rPr>
          <w:lang w:val="ru-RU"/>
        </w:rPr>
        <w:lastRenderedPageBreak/>
        <w:t>Степи отличаются высокой биологической продуктивностью и имеют огромное хозяйственное и природоохранное значение. Луга имеют преимущественно вторичное происхождение, сформировались на месте сведенных лесов. Наибольшей продуктивностью отличаются пойменные луга разнотравно-злакового типа. Луга и пастбища лесостепной зоны менее продуктивны.</w:t>
      </w:r>
      <w:r w:rsidR="009E26C9" w:rsidRPr="00751845">
        <w:rPr>
          <w:lang w:val="ru-RU"/>
        </w:rPr>
        <w:t xml:space="preserve"> На многих лугах наиболее ценные кормовые растения – клевер, чина луговая, мышин горошек, мятлик при стравливании исчезают и замещаются сорными травами – пастушья сумка, льнянка обыкновенная, вьюнок полевой, пастернак.</w:t>
      </w:r>
    </w:p>
    <w:p w:rsidR="00B20883" w:rsidRPr="00751845" w:rsidRDefault="00B20883" w:rsidP="00D528A2">
      <w:pPr>
        <w:pStyle w:val="2"/>
        <w:rPr>
          <w:rFonts w:cs="Times New Roman"/>
          <w:szCs w:val="24"/>
        </w:rPr>
      </w:pPr>
      <w:bookmarkStart w:id="49" w:name="_Toc370201480"/>
      <w:bookmarkStart w:id="50" w:name="_Toc374968522"/>
      <w:bookmarkStart w:id="51" w:name="_Toc375056919"/>
      <w:r w:rsidRPr="00751845">
        <w:rPr>
          <w:rFonts w:cs="Times New Roman"/>
          <w:szCs w:val="24"/>
        </w:rPr>
        <w:t>2.5 Гидрография и гидрология</w:t>
      </w:r>
      <w:bookmarkEnd w:id="48"/>
      <w:bookmarkEnd w:id="49"/>
      <w:bookmarkEnd w:id="50"/>
      <w:bookmarkEnd w:id="51"/>
    </w:p>
    <w:p w:rsidR="00D31D6A" w:rsidRPr="00751845" w:rsidRDefault="00436DF5" w:rsidP="008C096B">
      <w:pPr>
        <w:pStyle w:val="a0"/>
        <w:rPr>
          <w:lang w:val="ru-RU"/>
        </w:rPr>
      </w:pPr>
      <w:r w:rsidRPr="00751845">
        <w:rPr>
          <w:lang w:val="ru-RU"/>
        </w:rPr>
        <w:t xml:space="preserve">По </w:t>
      </w:r>
      <w:r w:rsidR="00D31D6A" w:rsidRPr="00751845">
        <w:rPr>
          <w:lang w:val="ru-RU"/>
        </w:rPr>
        <w:t xml:space="preserve">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w:t>
      </w:r>
      <w:r w:rsidR="00D31D6A" w:rsidRPr="00751845">
        <w:rPr>
          <w:lang w:val="ru-RU"/>
        </w:rPr>
        <w:t xml:space="preserve">протекают реки </w:t>
      </w:r>
      <w:r w:rsidR="002025A0" w:rsidRPr="00751845">
        <w:rPr>
          <w:lang w:val="ru-RU"/>
        </w:rPr>
        <w:t xml:space="preserve">Быстрый Танып, Уйа, Куяшиль, </w:t>
      </w:r>
      <w:r w:rsidR="008D03A5" w:rsidRPr="00751845">
        <w:rPr>
          <w:lang w:val="ru-RU"/>
        </w:rPr>
        <w:t>Сибирган</w:t>
      </w:r>
      <w:r w:rsidR="00D31D6A" w:rsidRPr="00751845">
        <w:rPr>
          <w:lang w:val="ru-RU"/>
        </w:rPr>
        <w:t>, относящиеся к бассейну реки Белая</w:t>
      </w:r>
      <w:r w:rsidR="00532D89" w:rsidRPr="00751845">
        <w:rPr>
          <w:lang w:val="ru-RU"/>
        </w:rPr>
        <w:t xml:space="preserve"> (левый приток Камы). Центр поселения </w:t>
      </w:r>
      <w:r w:rsidR="002178F9" w:rsidRPr="00751845">
        <w:rPr>
          <w:lang w:val="ru-RU"/>
        </w:rPr>
        <w:t>деревня Кушманаково</w:t>
      </w:r>
      <w:r w:rsidR="00532D89" w:rsidRPr="00751845">
        <w:rPr>
          <w:lang w:val="ru-RU"/>
        </w:rPr>
        <w:t xml:space="preserve"> расположен</w:t>
      </w:r>
      <w:r w:rsidR="002178F9" w:rsidRPr="00751845">
        <w:rPr>
          <w:lang w:val="ru-RU"/>
        </w:rPr>
        <w:t>а</w:t>
      </w:r>
      <w:r w:rsidR="00532D89" w:rsidRPr="00751845">
        <w:rPr>
          <w:lang w:val="ru-RU"/>
        </w:rPr>
        <w:t xml:space="preserve"> на реке </w:t>
      </w:r>
      <w:r w:rsidR="008D03A5" w:rsidRPr="00751845">
        <w:rPr>
          <w:lang w:val="ru-RU"/>
        </w:rPr>
        <w:t>Сибирган</w:t>
      </w:r>
      <w:r w:rsidR="00532D89" w:rsidRPr="00751845">
        <w:rPr>
          <w:lang w:val="ru-RU"/>
        </w:rPr>
        <w:t>.</w:t>
      </w:r>
    </w:p>
    <w:p w:rsidR="00B26FA5" w:rsidRPr="00751845" w:rsidRDefault="00B26FA5" w:rsidP="00B26FA5">
      <w:pPr>
        <w:pStyle w:val="a0"/>
        <w:rPr>
          <w:lang w:val="ru-RU"/>
        </w:rPr>
      </w:pPr>
      <w:r w:rsidRPr="00751845">
        <w:rPr>
          <w:lang w:val="ru-RU"/>
        </w:rPr>
        <w:t>Подземные воды содержатся почти во всех стратиграфических горизонтах от протерозойского до четвертичного возраста. В пределах артезианских бассейнов, основными являются водоносные горизонты в четвертичных (аллювиальных) и пермских (карбонатных и терригенных-карбонатных) образованиях.</w:t>
      </w:r>
    </w:p>
    <w:p w:rsidR="00B26FA5" w:rsidRPr="00751845" w:rsidRDefault="00B26FA5" w:rsidP="00B26FA5">
      <w:pPr>
        <w:pStyle w:val="a0"/>
        <w:rPr>
          <w:lang w:val="ru-RU"/>
        </w:rPr>
      </w:pPr>
      <w:r w:rsidRPr="00751845">
        <w:rPr>
          <w:lang w:val="ru-RU"/>
        </w:rPr>
        <w:t>В гидрогеологическом отношении территория СП Кушманаковский сельсовет относится к Волго-Камскому артезианскому бассейну, представляющему сложную систему водоносных горизонтов, отличающихся разнообразием гидрогеологических условий, химического состава и минерализации.</w:t>
      </w:r>
    </w:p>
    <w:p w:rsidR="00B26FA5" w:rsidRPr="00751845" w:rsidRDefault="00B26FA5" w:rsidP="00B26FA5">
      <w:pPr>
        <w:pStyle w:val="a0"/>
        <w:rPr>
          <w:lang w:val="ru-RU"/>
        </w:rPr>
      </w:pPr>
      <w:r w:rsidRPr="00751845">
        <w:rPr>
          <w:lang w:val="ru-RU"/>
        </w:rPr>
        <w:t>Отсутствие достаточно выдержанных водоупоров обуславливает гидравлическую связь различных водоносных горизонтов.</w:t>
      </w:r>
    </w:p>
    <w:p w:rsidR="00B26FA5" w:rsidRPr="00751845" w:rsidRDefault="00B26FA5" w:rsidP="00B26FA5">
      <w:pPr>
        <w:pStyle w:val="a0"/>
        <w:rPr>
          <w:lang w:val="ru-RU"/>
        </w:rPr>
      </w:pPr>
      <w:r w:rsidRPr="00751845">
        <w:rPr>
          <w:lang w:val="ru-RU"/>
        </w:rPr>
        <w:t>Подземные воды приурочены к четвертичным образованиям и коренным породам. По характеру циркуляции подземные воды подразделяются на порово-пластовые, трещинные и трещинно-карстовые.</w:t>
      </w:r>
    </w:p>
    <w:p w:rsidR="00B20883" w:rsidRPr="00751845" w:rsidRDefault="00B20883" w:rsidP="00D528A2">
      <w:pPr>
        <w:pStyle w:val="2"/>
        <w:rPr>
          <w:rFonts w:cs="Times New Roman"/>
          <w:szCs w:val="24"/>
        </w:rPr>
      </w:pPr>
      <w:bookmarkStart w:id="52" w:name="_Toc312530885"/>
      <w:bookmarkStart w:id="53" w:name="_Toc370201481"/>
      <w:bookmarkStart w:id="54" w:name="_Toc374968523"/>
      <w:bookmarkStart w:id="55" w:name="_Toc375056920"/>
      <w:bookmarkStart w:id="56" w:name="_Toc216698847"/>
      <w:r w:rsidRPr="00751845">
        <w:rPr>
          <w:rFonts w:cs="Times New Roman"/>
          <w:szCs w:val="24"/>
        </w:rPr>
        <w:t>2.</w:t>
      </w:r>
      <w:bookmarkEnd w:id="52"/>
      <w:r w:rsidRPr="00751845">
        <w:rPr>
          <w:rFonts w:cs="Times New Roman"/>
          <w:szCs w:val="24"/>
        </w:rPr>
        <w:t>6 Животный мир</w:t>
      </w:r>
      <w:bookmarkEnd w:id="53"/>
      <w:bookmarkEnd w:id="54"/>
      <w:bookmarkEnd w:id="55"/>
    </w:p>
    <w:p w:rsidR="00B20883" w:rsidRPr="00751845" w:rsidRDefault="00B20883" w:rsidP="008C096B">
      <w:pPr>
        <w:pStyle w:val="a0"/>
        <w:rPr>
          <w:lang w:val="ru-RU"/>
        </w:rPr>
      </w:pPr>
      <w:bookmarkStart w:id="57" w:name="_Toc312530886"/>
      <w:bookmarkEnd w:id="56"/>
      <w:r w:rsidRPr="00751845">
        <w:rPr>
          <w:lang w:val="ru-RU"/>
        </w:rPr>
        <w:t xml:space="preserve">Распространение, численность и видовое разнообразие животных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p>
    <w:p w:rsidR="00B20883" w:rsidRPr="00751845" w:rsidRDefault="00532D89" w:rsidP="008C096B">
      <w:pPr>
        <w:pStyle w:val="a0"/>
        <w:rPr>
          <w:lang w:val="ru-RU"/>
        </w:rPr>
      </w:pPr>
      <w:r w:rsidRPr="00751845">
        <w:rPr>
          <w:lang w:val="ru-RU"/>
        </w:rPr>
        <w:t>Разнообразие ландшафтов, географическое положение и исторически</w:t>
      </w:r>
      <w:r w:rsidR="00FA2CCF" w:rsidRPr="00751845">
        <w:rPr>
          <w:lang w:val="ru-RU"/>
        </w:rPr>
        <w:t xml:space="preserve"> </w:t>
      </w:r>
      <w:r w:rsidRPr="00751845">
        <w:rPr>
          <w:lang w:val="ru-RU"/>
        </w:rPr>
        <w:t>сложившиеся связи с Европейской частью России и Сибирью определили богатство и разнообразие животного мира.</w:t>
      </w:r>
      <w:r w:rsidR="00F13C48" w:rsidRPr="00751845">
        <w:rPr>
          <w:lang w:val="ru-RU"/>
        </w:rPr>
        <w:t xml:space="preserve"> </w:t>
      </w:r>
      <w:r w:rsidR="00B20883" w:rsidRPr="00751845">
        <w:rPr>
          <w:lang w:val="ru-RU"/>
        </w:rPr>
        <w:t xml:space="preserve">Обычными видами для </w:t>
      </w:r>
      <w:r w:rsidR="0044493C" w:rsidRPr="00751845">
        <w:rPr>
          <w:lang w:val="ru-RU"/>
        </w:rPr>
        <w:t>сельского поселения</w:t>
      </w:r>
      <w:r w:rsidR="00B20883" w:rsidRPr="00751845">
        <w:rPr>
          <w:lang w:val="ru-RU"/>
        </w:rPr>
        <w:t xml:space="preserve"> являются лиса обыкновенная</w:t>
      </w:r>
      <w:r w:rsidR="0018453A" w:rsidRPr="00751845">
        <w:rPr>
          <w:lang w:val="ru-RU"/>
        </w:rPr>
        <w:t>, заяц-русак, кабан, косуля, белка, куница, лось, суслик, сурок.</w:t>
      </w:r>
      <w:r w:rsidR="00F13C48" w:rsidRPr="00751845">
        <w:rPr>
          <w:lang w:val="ru-RU"/>
        </w:rPr>
        <w:t xml:space="preserve"> </w:t>
      </w:r>
      <w:r w:rsidR="00B20883" w:rsidRPr="00751845">
        <w:rPr>
          <w:lang w:val="ru-RU"/>
        </w:rPr>
        <w:t xml:space="preserve">Из </w:t>
      </w:r>
      <w:r w:rsidR="0018453A" w:rsidRPr="00751845">
        <w:rPr>
          <w:lang w:val="ru-RU"/>
        </w:rPr>
        <w:t>земноводных</w:t>
      </w:r>
      <w:r w:rsidR="00B20883" w:rsidRPr="00751845">
        <w:rPr>
          <w:lang w:val="ru-RU"/>
        </w:rPr>
        <w:t xml:space="preserve"> характерны </w:t>
      </w:r>
      <w:r w:rsidR="0018453A" w:rsidRPr="00751845">
        <w:rPr>
          <w:lang w:val="ru-RU"/>
        </w:rPr>
        <w:t>краснобрюхая жерлянка, прудовая лягушка.</w:t>
      </w:r>
    </w:p>
    <w:p w:rsidR="0018453A" w:rsidRPr="00751845" w:rsidRDefault="0018453A" w:rsidP="008C096B">
      <w:pPr>
        <w:pStyle w:val="a0"/>
        <w:rPr>
          <w:lang w:val="ru-RU"/>
        </w:rPr>
      </w:pPr>
      <w:r w:rsidRPr="00751845">
        <w:rPr>
          <w:lang w:val="ru-RU"/>
        </w:rPr>
        <w:t>В водоемах поселения обитают такие виды рыб, как сазан, лещ, сом, судак, чехонь.</w:t>
      </w:r>
    </w:p>
    <w:p w:rsidR="00801DB5" w:rsidRPr="00751845" w:rsidRDefault="00801DB5" w:rsidP="00801DB5">
      <w:pPr>
        <w:pStyle w:val="2"/>
        <w:rPr>
          <w:rFonts w:cs="Times New Roman"/>
          <w:szCs w:val="24"/>
        </w:rPr>
      </w:pPr>
      <w:bookmarkStart w:id="58" w:name="_Toc374968524"/>
      <w:bookmarkStart w:id="59" w:name="_Toc375056921"/>
      <w:r w:rsidRPr="00751845">
        <w:rPr>
          <w:rFonts w:cs="Times New Roman"/>
          <w:szCs w:val="24"/>
        </w:rPr>
        <w:t>2.7 Полезные ископаемые</w:t>
      </w:r>
      <w:bookmarkEnd w:id="58"/>
      <w:bookmarkEnd w:id="59"/>
    </w:p>
    <w:p w:rsidR="00B20883" w:rsidRPr="00751845" w:rsidRDefault="00134E23" w:rsidP="00491DB6">
      <w:pPr>
        <w:pStyle w:val="a0"/>
        <w:rPr>
          <w:lang w:val="ru-RU"/>
        </w:rPr>
      </w:pPr>
      <w:r w:rsidRPr="00751845">
        <w:rPr>
          <w:lang w:val="ru-RU" w:eastAsia="ru-RU" w:bidi="ar-SA"/>
        </w:rPr>
        <w:t xml:space="preserve">Основным видом полезных ископаемых на территории СП </w:t>
      </w:r>
      <w:r w:rsidR="005C792D" w:rsidRPr="00751845">
        <w:rPr>
          <w:lang w:val="ru-RU" w:eastAsia="ru-RU" w:bidi="ar-SA"/>
        </w:rPr>
        <w:t>Кушманаковский</w:t>
      </w:r>
      <w:r w:rsidRPr="00751845">
        <w:rPr>
          <w:lang w:val="ru-RU" w:eastAsia="ru-RU" w:bidi="ar-SA"/>
        </w:rPr>
        <w:t xml:space="preserve"> сельсовет является нефть.</w:t>
      </w:r>
      <w:r w:rsidR="002178F9" w:rsidRPr="00751845">
        <w:rPr>
          <w:lang w:val="ru-RU" w:eastAsia="ru-RU" w:bidi="ar-SA"/>
        </w:rPr>
        <w:t xml:space="preserve"> </w:t>
      </w:r>
      <w:r w:rsidR="00660AA0" w:rsidRPr="00751845">
        <w:rPr>
          <w:lang w:val="ru-RU" w:eastAsia="ru-RU" w:bidi="ar-SA"/>
        </w:rPr>
        <w:t xml:space="preserve">Кроме того, к полезным ископаемым сельского поселения </w:t>
      </w:r>
      <w:r w:rsidR="005C792D" w:rsidRPr="00751845">
        <w:rPr>
          <w:lang w:val="ru-RU" w:eastAsia="ru-RU" w:bidi="ar-SA"/>
        </w:rPr>
        <w:t>Кушманаковский</w:t>
      </w:r>
      <w:r w:rsidR="004C684D">
        <w:rPr>
          <w:lang w:val="ru-RU" w:eastAsia="ru-RU" w:bidi="ar-SA"/>
        </w:rPr>
        <w:t xml:space="preserve"> сельсовет относя</w:t>
      </w:r>
      <w:r w:rsidR="00660AA0" w:rsidRPr="00751845">
        <w:rPr>
          <w:lang w:val="ru-RU" w:eastAsia="ru-RU" w:bidi="ar-SA"/>
        </w:rPr>
        <w:t>тся</w:t>
      </w:r>
      <w:r w:rsidR="002178F9" w:rsidRPr="00751845">
        <w:rPr>
          <w:lang w:val="ru-RU" w:eastAsia="ru-RU" w:bidi="ar-SA"/>
        </w:rPr>
        <w:t xml:space="preserve"> песок и песчано-гравийная смесь (Тугаевское месторождение), гравийно-песчаный материал, известняк (Каратамакское месторождение), торф (Каратамакское месторождение).</w:t>
      </w:r>
      <w:r w:rsidR="00801DB5" w:rsidRPr="00751845">
        <w:rPr>
          <w:lang w:val="ru-RU" w:eastAsia="ru-RU" w:bidi="ar-SA"/>
        </w:rPr>
        <w:t>.</w:t>
      </w:r>
      <w:r w:rsidR="00B20883" w:rsidRPr="00751845">
        <w:rPr>
          <w:lang w:val="ru-RU"/>
        </w:rPr>
        <w:br w:type="page"/>
      </w:r>
    </w:p>
    <w:p w:rsidR="00B20883" w:rsidRPr="00751845" w:rsidRDefault="00B20883" w:rsidP="00B20883">
      <w:pPr>
        <w:pStyle w:val="1"/>
        <w:rPr>
          <w:rFonts w:cs="Times New Roman"/>
          <w:szCs w:val="24"/>
        </w:rPr>
      </w:pPr>
      <w:bookmarkStart w:id="60" w:name="_Toc370201482"/>
      <w:bookmarkStart w:id="61" w:name="_Toc374968525"/>
      <w:bookmarkStart w:id="62" w:name="_Toc375056922"/>
      <w:r w:rsidRPr="00751845">
        <w:rPr>
          <w:rFonts w:cs="Times New Roman"/>
          <w:szCs w:val="24"/>
        </w:rPr>
        <w:lastRenderedPageBreak/>
        <w:t>3. Население, демография и трудовые ресурсы</w:t>
      </w:r>
      <w:bookmarkEnd w:id="57"/>
      <w:bookmarkEnd w:id="60"/>
      <w:bookmarkEnd w:id="61"/>
      <w:bookmarkEnd w:id="62"/>
    </w:p>
    <w:p w:rsidR="00B20883" w:rsidRPr="00751845" w:rsidRDefault="00B20883" w:rsidP="00D528A2">
      <w:pPr>
        <w:pStyle w:val="2"/>
        <w:rPr>
          <w:rFonts w:cs="Times New Roman"/>
          <w:szCs w:val="24"/>
        </w:rPr>
      </w:pPr>
      <w:bookmarkStart w:id="63" w:name="_Toc370201483"/>
      <w:bookmarkStart w:id="64" w:name="_Toc374968526"/>
      <w:bookmarkStart w:id="65" w:name="_Toc375056923"/>
      <w:r w:rsidRPr="00751845">
        <w:rPr>
          <w:rFonts w:cs="Times New Roman"/>
          <w:szCs w:val="24"/>
        </w:rPr>
        <w:t xml:space="preserve">3.1 Современная система расселения </w:t>
      </w:r>
      <w:r w:rsidR="0044493C" w:rsidRPr="00751845">
        <w:rPr>
          <w:rFonts w:cs="Times New Roman"/>
          <w:szCs w:val="24"/>
        </w:rPr>
        <w:t>СП</w:t>
      </w:r>
      <w:r w:rsidRPr="00751845">
        <w:rPr>
          <w:rFonts w:cs="Times New Roman"/>
          <w:szCs w:val="24"/>
        </w:rPr>
        <w:t xml:space="preserve"> </w:t>
      </w:r>
      <w:r w:rsidR="005C792D" w:rsidRPr="00751845">
        <w:rPr>
          <w:rFonts w:cs="Times New Roman"/>
          <w:szCs w:val="24"/>
        </w:rPr>
        <w:t>Кушманаковский</w:t>
      </w:r>
      <w:r w:rsidRPr="00751845">
        <w:rPr>
          <w:rFonts w:cs="Times New Roman"/>
          <w:szCs w:val="24"/>
        </w:rPr>
        <w:t xml:space="preserve"> сельсовет</w:t>
      </w:r>
      <w:bookmarkEnd w:id="63"/>
      <w:bookmarkEnd w:id="64"/>
      <w:bookmarkEnd w:id="65"/>
    </w:p>
    <w:p w:rsidR="00B20883" w:rsidRPr="00751845" w:rsidRDefault="00B20883" w:rsidP="008C096B">
      <w:pPr>
        <w:pStyle w:val="a0"/>
        <w:rPr>
          <w:lang w:val="ru-RU"/>
        </w:rPr>
      </w:pPr>
      <w:r w:rsidRPr="00751845">
        <w:rPr>
          <w:lang w:val="ru-RU"/>
        </w:rPr>
        <w:t>Система расселения –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системообразующих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B20883" w:rsidRPr="00751845" w:rsidRDefault="00B20883" w:rsidP="008C096B">
      <w:pPr>
        <w:pStyle w:val="a0"/>
        <w:rPr>
          <w:lang w:val="ru-RU"/>
        </w:rPr>
      </w:pPr>
      <w:r w:rsidRPr="00751845">
        <w:rPr>
          <w:lang w:val="ru-RU"/>
        </w:rPr>
        <w:t xml:space="preserve">Система расселения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как и </w:t>
      </w:r>
      <w:r w:rsidR="00462C23" w:rsidRPr="00751845">
        <w:rPr>
          <w:lang w:val="ru-RU"/>
        </w:rPr>
        <w:t>Бураевск</w:t>
      </w:r>
      <w:r w:rsidR="009D780F" w:rsidRPr="00751845">
        <w:rPr>
          <w:lang w:val="ru-RU"/>
        </w:rPr>
        <w:t>ого</w:t>
      </w:r>
      <w:r w:rsidRPr="00751845">
        <w:rPr>
          <w:lang w:val="ru-RU"/>
        </w:rPr>
        <w:t xml:space="preserve"> района в целом, формировалась в результате перемещения населения с целью освоения новых сельскохозяйственных земель.</w:t>
      </w:r>
    </w:p>
    <w:p w:rsidR="00B20883" w:rsidRPr="00751845" w:rsidRDefault="00B20883" w:rsidP="008C096B">
      <w:pPr>
        <w:pStyle w:val="a0"/>
        <w:rPr>
          <w:lang w:val="ru-RU"/>
        </w:rPr>
      </w:pPr>
      <w:r w:rsidRPr="00751845">
        <w:rPr>
          <w:lang w:val="ru-RU"/>
        </w:rPr>
        <w:t xml:space="preserve">На </w:t>
      </w:r>
      <w:r w:rsidR="00C84693" w:rsidRPr="00751845">
        <w:rPr>
          <w:lang w:val="ru-RU"/>
        </w:rPr>
        <w:t>территории сельсовета располага</w:t>
      </w:r>
      <w:r w:rsidR="009540BA" w:rsidRPr="00751845">
        <w:rPr>
          <w:lang w:val="ru-RU"/>
        </w:rPr>
        <w:t>е</w:t>
      </w:r>
      <w:r w:rsidRPr="00751845">
        <w:rPr>
          <w:lang w:val="ru-RU"/>
        </w:rPr>
        <w:t>тся</w:t>
      </w:r>
      <w:r w:rsidR="0098115A" w:rsidRPr="00751845">
        <w:rPr>
          <w:lang w:val="ru-RU"/>
        </w:rPr>
        <w:t xml:space="preserve"> </w:t>
      </w:r>
      <w:r w:rsidR="00787EBD" w:rsidRPr="00751845">
        <w:rPr>
          <w:lang w:val="ru-RU"/>
        </w:rPr>
        <w:t>шесть</w:t>
      </w:r>
      <w:r w:rsidR="00C84693" w:rsidRPr="00751845">
        <w:rPr>
          <w:lang w:val="ru-RU"/>
        </w:rPr>
        <w:t xml:space="preserve"> населенных пункт</w:t>
      </w:r>
      <w:r w:rsidR="009540BA" w:rsidRPr="00751845">
        <w:rPr>
          <w:lang w:val="ru-RU"/>
        </w:rPr>
        <w:t>ов</w:t>
      </w:r>
      <w:r w:rsidR="00C84693" w:rsidRPr="00751845">
        <w:rPr>
          <w:lang w:val="ru-RU"/>
        </w:rPr>
        <w:t xml:space="preserve"> </w:t>
      </w:r>
      <w:r w:rsidRPr="00751845">
        <w:rPr>
          <w:lang w:val="ru-RU"/>
        </w:rPr>
        <w:t xml:space="preserve">с общей численностью населения </w:t>
      </w:r>
      <w:r w:rsidR="00787EBD" w:rsidRPr="00751845">
        <w:rPr>
          <w:lang w:val="ru-RU"/>
        </w:rPr>
        <w:t>1447</w:t>
      </w:r>
      <w:r w:rsidRPr="00751845">
        <w:rPr>
          <w:lang w:val="ru-RU"/>
        </w:rPr>
        <w:t xml:space="preserve"> человек. Плотность населения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 </w:t>
      </w:r>
      <w:r w:rsidR="00010AFD" w:rsidRPr="00751845">
        <w:rPr>
          <w:lang w:val="ru-RU"/>
        </w:rPr>
        <w:t>11,4</w:t>
      </w:r>
      <w:r w:rsidRPr="00751845">
        <w:rPr>
          <w:lang w:val="ru-RU"/>
        </w:rPr>
        <w:t xml:space="preserve"> чел/</w:t>
      </w:r>
      <w:r w:rsidR="00295ADA" w:rsidRPr="00751845">
        <w:rPr>
          <w:lang w:val="ru-RU"/>
        </w:rPr>
        <w:t>км</w:t>
      </w:r>
      <w:r w:rsidR="00295ADA" w:rsidRPr="00751845">
        <w:rPr>
          <w:vertAlign w:val="superscript"/>
          <w:lang w:val="ru-RU"/>
        </w:rPr>
        <w:t>2</w:t>
      </w:r>
      <w:r w:rsidRPr="00751845">
        <w:rPr>
          <w:lang w:val="ru-RU"/>
        </w:rPr>
        <w:t>, это</w:t>
      </w:r>
      <w:r w:rsidR="00E21522" w:rsidRPr="00751845">
        <w:rPr>
          <w:lang w:val="ru-RU"/>
        </w:rPr>
        <w:t>т</w:t>
      </w:r>
      <w:r w:rsidRPr="00751845">
        <w:rPr>
          <w:lang w:val="ru-RU"/>
        </w:rPr>
        <w:t xml:space="preserve"> показатель </w:t>
      </w:r>
      <w:r w:rsidR="00010AFD" w:rsidRPr="00751845">
        <w:rPr>
          <w:lang w:val="ru-RU"/>
        </w:rPr>
        <w:t>ниже среднего</w:t>
      </w:r>
      <w:r w:rsidRPr="00751845">
        <w:rPr>
          <w:lang w:val="ru-RU"/>
        </w:rPr>
        <w:t xml:space="preserve"> по </w:t>
      </w:r>
      <w:r w:rsidR="00462C23" w:rsidRPr="00751845">
        <w:rPr>
          <w:lang w:val="ru-RU"/>
        </w:rPr>
        <w:t>Бураевск</w:t>
      </w:r>
      <w:r w:rsidR="009540BA" w:rsidRPr="00751845">
        <w:rPr>
          <w:lang w:val="ru-RU"/>
        </w:rPr>
        <w:t>ому</w:t>
      </w:r>
      <w:r w:rsidRPr="00751845">
        <w:rPr>
          <w:lang w:val="ru-RU"/>
        </w:rPr>
        <w:t xml:space="preserve"> району</w:t>
      </w:r>
      <w:r w:rsidR="00295ADA" w:rsidRPr="00751845">
        <w:rPr>
          <w:lang w:val="ru-RU"/>
        </w:rPr>
        <w:t xml:space="preserve"> (средняя плотность населения </w:t>
      </w:r>
      <w:r w:rsidR="00462C23" w:rsidRPr="00751845">
        <w:rPr>
          <w:lang w:val="ru-RU"/>
        </w:rPr>
        <w:t>Бураевск</w:t>
      </w:r>
      <w:r w:rsidR="009D780F" w:rsidRPr="00751845">
        <w:rPr>
          <w:lang w:val="ru-RU"/>
        </w:rPr>
        <w:t>ого</w:t>
      </w:r>
      <w:r w:rsidR="00295ADA" w:rsidRPr="00751845">
        <w:rPr>
          <w:lang w:val="ru-RU"/>
        </w:rPr>
        <w:t xml:space="preserve"> района </w:t>
      </w:r>
      <w:r w:rsidR="00D0173D" w:rsidRPr="00751845">
        <w:rPr>
          <w:lang w:val="ru-RU"/>
        </w:rPr>
        <w:t>РБ</w:t>
      </w:r>
      <w:r w:rsidR="00295ADA" w:rsidRPr="00751845">
        <w:rPr>
          <w:lang w:val="ru-RU"/>
        </w:rPr>
        <w:t xml:space="preserve"> – </w:t>
      </w:r>
      <w:r w:rsidR="00A15096" w:rsidRPr="00751845">
        <w:rPr>
          <w:lang w:val="ru-RU"/>
        </w:rPr>
        <w:t>13,7</w:t>
      </w:r>
      <w:r w:rsidR="00295ADA" w:rsidRPr="00751845">
        <w:rPr>
          <w:lang w:val="ru-RU"/>
        </w:rPr>
        <w:t xml:space="preserve"> чел./км</w:t>
      </w:r>
      <w:r w:rsidR="00295ADA" w:rsidRPr="00751845">
        <w:rPr>
          <w:vertAlign w:val="superscript"/>
          <w:lang w:val="ru-RU"/>
        </w:rPr>
        <w:t>2</w:t>
      </w:r>
      <w:r w:rsidR="00295ADA" w:rsidRPr="00751845">
        <w:rPr>
          <w:lang w:val="ru-RU"/>
        </w:rPr>
        <w:t>)</w:t>
      </w:r>
      <w:r w:rsidRPr="00751845">
        <w:rPr>
          <w:lang w:val="ru-RU"/>
        </w:rPr>
        <w:t>.</w:t>
      </w:r>
    </w:p>
    <w:p w:rsidR="00B20883" w:rsidRPr="00751845" w:rsidRDefault="00B20883" w:rsidP="00D528A2">
      <w:pPr>
        <w:pStyle w:val="2"/>
        <w:rPr>
          <w:rFonts w:cs="Times New Roman"/>
          <w:szCs w:val="24"/>
        </w:rPr>
      </w:pPr>
      <w:bookmarkStart w:id="66" w:name="_Toc370201484"/>
      <w:bookmarkStart w:id="67" w:name="_Toc374968527"/>
      <w:bookmarkStart w:id="68" w:name="_Toc375056924"/>
      <w:r w:rsidRPr="00751845">
        <w:rPr>
          <w:rFonts w:cs="Times New Roman"/>
          <w:szCs w:val="24"/>
        </w:rPr>
        <w:t>3.2 Демографическая ситуация</w:t>
      </w:r>
      <w:bookmarkEnd w:id="66"/>
      <w:bookmarkEnd w:id="67"/>
      <w:bookmarkEnd w:id="68"/>
    </w:p>
    <w:p w:rsidR="00B20883" w:rsidRPr="00751845" w:rsidRDefault="00B20883" w:rsidP="008C096B">
      <w:pPr>
        <w:pStyle w:val="a0"/>
        <w:rPr>
          <w:lang w:val="ru-RU"/>
        </w:rPr>
      </w:pPr>
      <w:r w:rsidRPr="00751845">
        <w:rPr>
          <w:lang w:val="ru-RU"/>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B20883" w:rsidRPr="00751845" w:rsidRDefault="00B20883" w:rsidP="00BD31D1">
      <w:pPr>
        <w:pStyle w:val="a0"/>
        <w:spacing w:before="120"/>
        <w:jc w:val="right"/>
        <w:outlineLvl w:val="0"/>
        <w:rPr>
          <w:b/>
          <w:i/>
          <w:lang w:val="ru-RU"/>
        </w:rPr>
      </w:pPr>
      <w:r w:rsidRPr="00751845">
        <w:rPr>
          <w:b/>
          <w:i/>
          <w:lang w:val="ru-RU"/>
        </w:rPr>
        <w:t>Таблица 3.</w:t>
      </w:r>
      <w:r w:rsidR="004E04C2" w:rsidRPr="00751845">
        <w:rPr>
          <w:b/>
          <w:i/>
          <w:lang w:val="ru-RU"/>
        </w:rPr>
        <w:t>2.</w:t>
      </w:r>
      <w:r w:rsidRPr="00751845">
        <w:rPr>
          <w:b/>
          <w:i/>
          <w:lang w:val="ru-RU"/>
        </w:rPr>
        <w:t>1</w:t>
      </w:r>
    </w:p>
    <w:p w:rsidR="00B20883" w:rsidRPr="00751845" w:rsidRDefault="00B20883" w:rsidP="008C096B">
      <w:pPr>
        <w:pStyle w:val="a0"/>
        <w:spacing w:after="120"/>
        <w:ind w:firstLine="0"/>
        <w:jc w:val="center"/>
        <w:rPr>
          <w:b/>
          <w:i/>
          <w:lang w:val="ru-RU"/>
        </w:rPr>
      </w:pPr>
      <w:r w:rsidRPr="00751845">
        <w:rPr>
          <w:b/>
          <w:i/>
          <w:lang w:val="ru-RU"/>
        </w:rPr>
        <w:t xml:space="preserve">Динамика изменения численности населения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 чел. </w:t>
      </w:r>
      <w:r w:rsidR="00ED6DB9" w:rsidRPr="00751845">
        <w:rPr>
          <w:b/>
          <w:i/>
          <w:lang w:val="ru-RU"/>
        </w:rPr>
        <w:t>(2002-</w:t>
      </w:r>
      <w:r w:rsidR="00302381" w:rsidRPr="00751845">
        <w:rPr>
          <w:b/>
          <w:i/>
          <w:lang w:val="ru-RU"/>
        </w:rPr>
        <w:t>2012</w:t>
      </w:r>
      <w:r w:rsidR="00ED6DB9" w:rsidRPr="00751845">
        <w:rPr>
          <w:b/>
          <w:i/>
          <w:lang w:val="ru-RU"/>
        </w:rPr>
        <w:t xml:space="preserve"> гг.), чел.</w:t>
      </w:r>
    </w:p>
    <w:tbl>
      <w:tblPr>
        <w:tblW w:w="94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871"/>
        <w:gridCol w:w="708"/>
        <w:gridCol w:w="702"/>
        <w:gridCol w:w="716"/>
        <w:gridCol w:w="702"/>
        <w:gridCol w:w="715"/>
        <w:gridCol w:w="709"/>
        <w:gridCol w:w="709"/>
        <w:gridCol w:w="567"/>
        <w:gridCol w:w="693"/>
        <w:gridCol w:w="693"/>
        <w:gridCol w:w="693"/>
      </w:tblGrid>
      <w:tr w:rsidR="00A15096" w:rsidRPr="00751845" w:rsidTr="00A15096">
        <w:tc>
          <w:tcPr>
            <w:tcW w:w="1871"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Населённые пункты</w:t>
            </w:r>
          </w:p>
        </w:tc>
        <w:tc>
          <w:tcPr>
            <w:tcW w:w="708"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2002 год</w:t>
            </w:r>
          </w:p>
        </w:tc>
        <w:tc>
          <w:tcPr>
            <w:tcW w:w="702"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2003 год</w:t>
            </w:r>
          </w:p>
        </w:tc>
        <w:tc>
          <w:tcPr>
            <w:tcW w:w="716"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2004 год</w:t>
            </w:r>
          </w:p>
        </w:tc>
        <w:tc>
          <w:tcPr>
            <w:tcW w:w="702"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2005 год</w:t>
            </w:r>
          </w:p>
        </w:tc>
        <w:tc>
          <w:tcPr>
            <w:tcW w:w="715" w:type="dxa"/>
            <w:shd w:val="clear" w:color="auto" w:fill="BFBFBF" w:themeFill="background1" w:themeFillShade="BF"/>
            <w:hideMark/>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2006 год</w:t>
            </w:r>
          </w:p>
        </w:tc>
        <w:tc>
          <w:tcPr>
            <w:tcW w:w="709"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2007 год</w:t>
            </w:r>
          </w:p>
        </w:tc>
        <w:tc>
          <w:tcPr>
            <w:tcW w:w="709"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2008 год</w:t>
            </w:r>
          </w:p>
        </w:tc>
        <w:tc>
          <w:tcPr>
            <w:tcW w:w="567"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2009 год</w:t>
            </w:r>
          </w:p>
        </w:tc>
        <w:tc>
          <w:tcPr>
            <w:tcW w:w="693"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2010 год</w:t>
            </w:r>
          </w:p>
        </w:tc>
        <w:tc>
          <w:tcPr>
            <w:tcW w:w="693"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2011 год</w:t>
            </w:r>
          </w:p>
        </w:tc>
        <w:tc>
          <w:tcPr>
            <w:tcW w:w="693" w:type="dxa"/>
            <w:shd w:val="clear" w:color="auto" w:fill="BFBFBF" w:themeFill="background1" w:themeFillShade="BF"/>
          </w:tcPr>
          <w:p w:rsidR="00A15096" w:rsidRPr="00751845" w:rsidRDefault="00A15096" w:rsidP="00261E20">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2012 год</w:t>
            </w:r>
          </w:p>
        </w:tc>
      </w:tr>
      <w:tr w:rsidR="00A15096" w:rsidRPr="00751845" w:rsidTr="00A15096">
        <w:tc>
          <w:tcPr>
            <w:tcW w:w="1871" w:type="dxa"/>
            <w:shd w:val="clear" w:color="auto" w:fill="D9D9D9" w:themeFill="background1" w:themeFillShade="D9"/>
            <w:vAlign w:val="center"/>
          </w:tcPr>
          <w:p w:rsidR="00A15096" w:rsidRPr="00751845" w:rsidRDefault="00A15096"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708"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449</w:t>
            </w:r>
          </w:p>
        </w:tc>
        <w:tc>
          <w:tcPr>
            <w:tcW w:w="702"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445</w:t>
            </w:r>
          </w:p>
        </w:tc>
        <w:tc>
          <w:tcPr>
            <w:tcW w:w="716"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443</w:t>
            </w:r>
          </w:p>
        </w:tc>
        <w:tc>
          <w:tcPr>
            <w:tcW w:w="702"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434</w:t>
            </w:r>
          </w:p>
        </w:tc>
        <w:tc>
          <w:tcPr>
            <w:tcW w:w="715"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432</w:t>
            </w:r>
          </w:p>
        </w:tc>
        <w:tc>
          <w:tcPr>
            <w:tcW w:w="709"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433</w:t>
            </w:r>
          </w:p>
        </w:tc>
        <w:tc>
          <w:tcPr>
            <w:tcW w:w="709"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432</w:t>
            </w:r>
          </w:p>
        </w:tc>
        <w:tc>
          <w:tcPr>
            <w:tcW w:w="567"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436</w:t>
            </w:r>
          </w:p>
        </w:tc>
        <w:tc>
          <w:tcPr>
            <w:tcW w:w="693"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430</w:t>
            </w:r>
          </w:p>
        </w:tc>
        <w:tc>
          <w:tcPr>
            <w:tcW w:w="693"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416</w:t>
            </w:r>
          </w:p>
        </w:tc>
        <w:tc>
          <w:tcPr>
            <w:tcW w:w="693" w:type="dxa"/>
            <w:shd w:val="clear" w:color="auto" w:fill="F2F2F2" w:themeFill="background1" w:themeFillShade="F2"/>
          </w:tcPr>
          <w:p w:rsidR="00A15096" w:rsidRPr="00751845" w:rsidRDefault="00A15096"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424</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Абзаево</w:t>
            </w:r>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181</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179</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178</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172</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172</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170</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171</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173</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172</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165</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171</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Каратамак</w:t>
            </w:r>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188</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185</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185</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181</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177</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180</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177</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175</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181</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173</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179</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Кудашево</w:t>
            </w:r>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453</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451</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448</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441</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439</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440</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434</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443</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416</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431</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422</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r w:rsidR="009872EE" w:rsidRPr="00751845">
              <w:rPr>
                <w:rFonts w:ascii="Times New Roman" w:hAnsi="Times New Roman" w:cs="Times New Roman"/>
                <w:b/>
                <w:bCs/>
                <w:i/>
                <w:sz w:val="24"/>
                <w:szCs w:val="24"/>
              </w:rPr>
              <w:t>Кызыл-Октябрь</w:t>
            </w:r>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11</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6</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6</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Тугаево</w:t>
            </w:r>
          </w:p>
        </w:tc>
        <w:tc>
          <w:tcPr>
            <w:tcW w:w="70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251</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246</w:t>
            </w:r>
          </w:p>
        </w:tc>
        <w:tc>
          <w:tcPr>
            <w:tcW w:w="716"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244</w:t>
            </w:r>
          </w:p>
        </w:tc>
        <w:tc>
          <w:tcPr>
            <w:tcW w:w="702"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238</w:t>
            </w:r>
          </w:p>
        </w:tc>
        <w:tc>
          <w:tcPr>
            <w:tcW w:w="715"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234</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235</w:t>
            </w:r>
          </w:p>
        </w:tc>
        <w:tc>
          <w:tcPr>
            <w:tcW w:w="709"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234</w:t>
            </w:r>
          </w:p>
        </w:tc>
        <w:tc>
          <w:tcPr>
            <w:tcW w:w="567"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235</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251</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242</w:t>
            </w:r>
          </w:p>
        </w:tc>
        <w:tc>
          <w:tcPr>
            <w:tcW w:w="69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245</w:t>
            </w:r>
          </w:p>
        </w:tc>
      </w:tr>
      <w:tr w:rsidR="00091B60" w:rsidRPr="00751845" w:rsidTr="00302381">
        <w:tc>
          <w:tcPr>
            <w:tcW w:w="1871" w:type="dxa"/>
            <w:shd w:val="clear" w:color="auto" w:fill="BFBFBF" w:themeFill="background1" w:themeFillShade="BF"/>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Всего </w:t>
            </w:r>
          </w:p>
        </w:tc>
        <w:tc>
          <w:tcPr>
            <w:tcW w:w="708"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1534</w:t>
            </w:r>
          </w:p>
        </w:tc>
        <w:tc>
          <w:tcPr>
            <w:tcW w:w="702"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1517</w:t>
            </w:r>
          </w:p>
        </w:tc>
        <w:tc>
          <w:tcPr>
            <w:tcW w:w="716"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1508</w:t>
            </w:r>
          </w:p>
        </w:tc>
        <w:tc>
          <w:tcPr>
            <w:tcW w:w="702"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1476</w:t>
            </w:r>
          </w:p>
        </w:tc>
        <w:tc>
          <w:tcPr>
            <w:tcW w:w="715"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1462</w:t>
            </w:r>
          </w:p>
        </w:tc>
        <w:tc>
          <w:tcPr>
            <w:tcW w:w="709"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1466</w:t>
            </w:r>
          </w:p>
        </w:tc>
        <w:tc>
          <w:tcPr>
            <w:tcW w:w="709"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1456</w:t>
            </w:r>
          </w:p>
        </w:tc>
        <w:tc>
          <w:tcPr>
            <w:tcW w:w="567"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1470</w:t>
            </w:r>
          </w:p>
        </w:tc>
        <w:tc>
          <w:tcPr>
            <w:tcW w:w="693"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1460</w:t>
            </w:r>
          </w:p>
        </w:tc>
        <w:tc>
          <w:tcPr>
            <w:tcW w:w="693"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1433</w:t>
            </w:r>
          </w:p>
        </w:tc>
        <w:tc>
          <w:tcPr>
            <w:tcW w:w="693" w:type="dxa"/>
            <w:shd w:val="clear" w:color="auto" w:fill="BFBFBF" w:themeFill="background1" w:themeFillShade="BF"/>
          </w:tcPr>
          <w:p w:rsidR="00091B60" w:rsidRPr="00751845" w:rsidRDefault="00091B60" w:rsidP="00A150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1447</w:t>
            </w:r>
          </w:p>
        </w:tc>
      </w:tr>
      <w:tr w:rsidR="00091B60" w:rsidRPr="00751845" w:rsidTr="00A15096">
        <w:tc>
          <w:tcPr>
            <w:tcW w:w="1871" w:type="dxa"/>
            <w:shd w:val="clear" w:color="auto" w:fill="D9D9D9" w:themeFill="background1" w:themeFillShade="D9"/>
            <w:vAlign w:val="center"/>
          </w:tcPr>
          <w:p w:rsidR="00091B60" w:rsidRPr="00751845" w:rsidRDefault="00091B60" w:rsidP="00A15096">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Прирост (+,-) по сравнению с предыдущим годом</w:t>
            </w:r>
          </w:p>
        </w:tc>
        <w:tc>
          <w:tcPr>
            <w:tcW w:w="708"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w:t>
            </w:r>
          </w:p>
        </w:tc>
        <w:tc>
          <w:tcPr>
            <w:tcW w:w="702"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-17</w:t>
            </w:r>
          </w:p>
        </w:tc>
        <w:tc>
          <w:tcPr>
            <w:tcW w:w="716"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-9</w:t>
            </w:r>
          </w:p>
        </w:tc>
        <w:tc>
          <w:tcPr>
            <w:tcW w:w="702"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-32</w:t>
            </w:r>
          </w:p>
        </w:tc>
        <w:tc>
          <w:tcPr>
            <w:tcW w:w="715"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w:t>
            </w:r>
          </w:p>
        </w:tc>
        <w:tc>
          <w:tcPr>
            <w:tcW w:w="709"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w:t>
            </w:r>
          </w:p>
        </w:tc>
        <w:tc>
          <w:tcPr>
            <w:tcW w:w="709"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567"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w:t>
            </w:r>
          </w:p>
        </w:tc>
        <w:tc>
          <w:tcPr>
            <w:tcW w:w="693"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w:t>
            </w:r>
          </w:p>
        </w:tc>
        <w:tc>
          <w:tcPr>
            <w:tcW w:w="693"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-27</w:t>
            </w:r>
          </w:p>
        </w:tc>
        <w:tc>
          <w:tcPr>
            <w:tcW w:w="693" w:type="dxa"/>
            <w:shd w:val="clear" w:color="auto" w:fill="F2F2F2" w:themeFill="background1" w:themeFillShade="F2"/>
          </w:tcPr>
          <w:p w:rsidR="00091B60" w:rsidRPr="00751845" w:rsidRDefault="00091B60" w:rsidP="00A15096">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w:t>
            </w:r>
          </w:p>
        </w:tc>
      </w:tr>
    </w:tbl>
    <w:p w:rsidR="00B20883" w:rsidRPr="00751845" w:rsidRDefault="00B20883" w:rsidP="00670553">
      <w:pPr>
        <w:pStyle w:val="a0"/>
        <w:spacing w:before="120"/>
        <w:rPr>
          <w:lang w:val="ru-RU"/>
        </w:rPr>
      </w:pPr>
      <w:r w:rsidRPr="00751845">
        <w:rPr>
          <w:lang w:val="ru-RU"/>
        </w:rPr>
        <w:lastRenderedPageBreak/>
        <w:t xml:space="preserve">Из таблицы следует, что с 2002 по </w:t>
      </w:r>
      <w:r w:rsidR="00302381" w:rsidRPr="00751845">
        <w:rPr>
          <w:lang w:val="ru-RU"/>
        </w:rPr>
        <w:t>2012</w:t>
      </w:r>
      <w:r w:rsidRPr="00751845">
        <w:rPr>
          <w:lang w:val="ru-RU"/>
        </w:rPr>
        <w:t xml:space="preserve"> численность населения </w:t>
      </w:r>
      <w:r w:rsidR="0044493C" w:rsidRPr="00751845">
        <w:rPr>
          <w:lang w:val="ru-RU"/>
        </w:rPr>
        <w:t>СП</w:t>
      </w:r>
      <w:r w:rsidR="00F91B50" w:rsidRPr="00751845">
        <w:rPr>
          <w:lang w:val="ru-RU"/>
        </w:rPr>
        <w:t xml:space="preserve"> </w:t>
      </w:r>
      <w:r w:rsidR="005C792D" w:rsidRPr="00751845">
        <w:rPr>
          <w:lang w:val="ru-RU"/>
        </w:rPr>
        <w:t>Кушманаковский</w:t>
      </w:r>
      <w:r w:rsidRPr="00751845">
        <w:rPr>
          <w:lang w:val="ru-RU"/>
        </w:rPr>
        <w:t xml:space="preserve"> сельсовет </w:t>
      </w:r>
      <w:r w:rsidR="00302381" w:rsidRPr="00751845">
        <w:rPr>
          <w:lang w:val="ru-RU"/>
        </w:rPr>
        <w:t>уменьшилась</w:t>
      </w:r>
      <w:r w:rsidRPr="00751845">
        <w:rPr>
          <w:lang w:val="ru-RU"/>
        </w:rPr>
        <w:t xml:space="preserve"> на </w:t>
      </w:r>
      <w:r w:rsidR="00302381" w:rsidRPr="00751845">
        <w:rPr>
          <w:lang w:val="ru-RU"/>
        </w:rPr>
        <w:t>87</w:t>
      </w:r>
      <w:r w:rsidR="00F91B50" w:rsidRPr="00751845">
        <w:rPr>
          <w:lang w:val="ru-RU"/>
        </w:rPr>
        <w:t xml:space="preserve"> чел. или </w:t>
      </w:r>
      <w:r w:rsidR="00670553" w:rsidRPr="00751845">
        <w:rPr>
          <w:lang w:val="ru-RU"/>
        </w:rPr>
        <w:t xml:space="preserve">на </w:t>
      </w:r>
      <w:r w:rsidR="00302381" w:rsidRPr="00751845">
        <w:rPr>
          <w:lang w:val="ru-RU"/>
        </w:rPr>
        <w:t>5,7</w:t>
      </w:r>
      <w:r w:rsidR="00F91B50" w:rsidRPr="00751845">
        <w:rPr>
          <w:lang w:val="ru-RU"/>
        </w:rPr>
        <w:t>%</w:t>
      </w:r>
      <w:r w:rsidRPr="00751845">
        <w:rPr>
          <w:lang w:val="ru-RU"/>
        </w:rPr>
        <w:t xml:space="preserve">. </w:t>
      </w:r>
      <w:r w:rsidR="00131CA6" w:rsidRPr="00751845">
        <w:rPr>
          <w:lang w:val="ru-RU"/>
        </w:rPr>
        <w:t xml:space="preserve">Факторами снижения численности населения </w:t>
      </w:r>
      <w:r w:rsidRPr="00751845">
        <w:rPr>
          <w:lang w:val="ru-RU"/>
        </w:rPr>
        <w:t>можно считать отдаленность от центра</w:t>
      </w:r>
      <w:r w:rsidR="00751845">
        <w:rPr>
          <w:lang w:val="ru-RU"/>
        </w:rPr>
        <w:t xml:space="preserve"> республики</w:t>
      </w:r>
      <w:r w:rsidRPr="00751845">
        <w:rPr>
          <w:lang w:val="ru-RU"/>
        </w:rPr>
        <w:t>, плохую транспортную обеспеченность и социальную инфраструктуру.</w:t>
      </w:r>
    </w:p>
    <w:p w:rsidR="00BF124B" w:rsidRPr="00751845" w:rsidRDefault="00BF124B" w:rsidP="00BF124B">
      <w:pPr>
        <w:pStyle w:val="a0"/>
        <w:rPr>
          <w:lang w:val="ru-RU"/>
        </w:rPr>
      </w:pPr>
      <w:r w:rsidRPr="00751845">
        <w:rPr>
          <w:lang w:val="ru-RU"/>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D0173D" w:rsidRPr="00751845" w:rsidRDefault="00091B60" w:rsidP="00131CA6">
      <w:pPr>
        <w:pStyle w:val="a0"/>
        <w:spacing w:before="120"/>
        <w:ind w:firstLine="0"/>
        <w:jc w:val="center"/>
        <w:rPr>
          <w:lang w:val="ru-RU"/>
        </w:rPr>
      </w:pPr>
      <w:r w:rsidRPr="00751845">
        <w:rPr>
          <w:noProof/>
          <w:lang w:val="ru-RU" w:eastAsia="ru-RU" w:bidi="ar-SA"/>
        </w:rPr>
        <w:drawing>
          <wp:inline distT="0" distB="0" distL="0" distR="0">
            <wp:extent cx="5048250" cy="30861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5048250" cy="3086100"/>
                    </a:xfrm>
                    <a:prstGeom prst="rect">
                      <a:avLst/>
                    </a:prstGeom>
                    <a:noFill/>
                    <a:ln w="9525">
                      <a:noFill/>
                      <a:miter lim="800000"/>
                      <a:headEnd/>
                      <a:tailEnd/>
                    </a:ln>
                  </pic:spPr>
                </pic:pic>
              </a:graphicData>
            </a:graphic>
          </wp:inline>
        </w:drawing>
      </w:r>
    </w:p>
    <w:p w:rsidR="00EE1293" w:rsidRPr="00751845" w:rsidRDefault="00EE1293" w:rsidP="004329E1">
      <w:pPr>
        <w:pStyle w:val="a0"/>
        <w:spacing w:before="120" w:after="120"/>
        <w:ind w:firstLine="0"/>
        <w:jc w:val="center"/>
        <w:outlineLvl w:val="0"/>
        <w:rPr>
          <w:b/>
          <w:i/>
          <w:lang w:val="ru-RU"/>
        </w:rPr>
      </w:pPr>
      <w:r w:rsidRPr="00751845">
        <w:rPr>
          <w:b/>
          <w:i/>
          <w:lang w:val="ru-RU"/>
        </w:rPr>
        <w:t xml:space="preserve">Рисунок 3.2.1 Динамика численности населения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 </w:t>
      </w:r>
      <w:r w:rsidR="000C201A" w:rsidRPr="00751845">
        <w:rPr>
          <w:b/>
          <w:i/>
          <w:lang w:val="ru-RU"/>
        </w:rPr>
        <w:t xml:space="preserve">в разрезе населённых пунктов </w:t>
      </w:r>
      <w:r w:rsidR="00BD31D1" w:rsidRPr="00751845">
        <w:rPr>
          <w:b/>
          <w:i/>
          <w:lang w:val="ru-RU"/>
        </w:rPr>
        <w:t>в 2002-</w:t>
      </w:r>
      <w:r w:rsidR="00326D20" w:rsidRPr="00751845">
        <w:rPr>
          <w:b/>
          <w:i/>
          <w:lang w:val="ru-RU"/>
        </w:rPr>
        <w:t>201</w:t>
      </w:r>
      <w:r w:rsidR="000C201A" w:rsidRPr="00751845">
        <w:rPr>
          <w:b/>
          <w:i/>
          <w:lang w:val="ru-RU"/>
        </w:rPr>
        <w:t>2</w:t>
      </w:r>
      <w:r w:rsidR="00BD31D1" w:rsidRPr="00751845">
        <w:rPr>
          <w:b/>
          <w:i/>
          <w:lang w:val="ru-RU"/>
        </w:rPr>
        <w:t xml:space="preserve"> гг.</w:t>
      </w:r>
    </w:p>
    <w:p w:rsidR="00131CA6" w:rsidRPr="00751845" w:rsidRDefault="00091B60" w:rsidP="00131CA6">
      <w:pPr>
        <w:pStyle w:val="a0"/>
        <w:ind w:firstLine="0"/>
        <w:jc w:val="center"/>
        <w:rPr>
          <w:lang w:val="ru-RU"/>
        </w:rPr>
      </w:pPr>
      <w:r w:rsidRPr="00751845">
        <w:rPr>
          <w:noProof/>
          <w:lang w:val="ru-RU" w:eastAsia="ru-RU" w:bidi="ar-SA"/>
        </w:rPr>
        <w:drawing>
          <wp:inline distT="0" distB="0" distL="0" distR="0">
            <wp:extent cx="4981575" cy="276225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4981575" cy="2762250"/>
                    </a:xfrm>
                    <a:prstGeom prst="rect">
                      <a:avLst/>
                    </a:prstGeom>
                    <a:noFill/>
                    <a:ln w="9525">
                      <a:noFill/>
                      <a:miter lim="800000"/>
                      <a:headEnd/>
                      <a:tailEnd/>
                    </a:ln>
                  </pic:spPr>
                </pic:pic>
              </a:graphicData>
            </a:graphic>
          </wp:inline>
        </w:drawing>
      </w:r>
    </w:p>
    <w:p w:rsidR="00131CA6" w:rsidRPr="00751845" w:rsidRDefault="00131CA6" w:rsidP="00131CA6">
      <w:pPr>
        <w:pStyle w:val="a0"/>
        <w:spacing w:before="120" w:after="120"/>
        <w:ind w:firstLine="0"/>
        <w:jc w:val="center"/>
        <w:outlineLvl w:val="0"/>
        <w:rPr>
          <w:b/>
          <w:i/>
          <w:lang w:val="ru-RU"/>
        </w:rPr>
      </w:pPr>
      <w:r w:rsidRPr="00751845">
        <w:rPr>
          <w:b/>
          <w:i/>
          <w:lang w:val="ru-RU"/>
        </w:rPr>
        <w:t xml:space="preserve">Рисунок 3.2.2 Структура численности населения СП </w:t>
      </w:r>
      <w:r w:rsidR="005C792D" w:rsidRPr="00751845">
        <w:rPr>
          <w:b/>
          <w:i/>
          <w:lang w:val="ru-RU"/>
        </w:rPr>
        <w:t>Кушманаковский</w:t>
      </w:r>
      <w:r w:rsidRPr="00751845">
        <w:rPr>
          <w:b/>
          <w:i/>
          <w:lang w:val="ru-RU"/>
        </w:rPr>
        <w:t xml:space="preserve"> сельсовет по населённым пунктам</w:t>
      </w:r>
      <w:r w:rsidR="000C201A" w:rsidRPr="00751845">
        <w:rPr>
          <w:b/>
          <w:i/>
          <w:lang w:val="ru-RU"/>
        </w:rPr>
        <w:t xml:space="preserve"> в 2012 году</w:t>
      </w:r>
      <w:r w:rsidRPr="00751845">
        <w:rPr>
          <w:b/>
          <w:i/>
          <w:lang w:val="ru-RU"/>
        </w:rPr>
        <w:t xml:space="preserve"> </w:t>
      </w:r>
      <w:r w:rsidR="00A632B1" w:rsidRPr="00751845">
        <w:rPr>
          <w:b/>
          <w:i/>
          <w:lang w:val="ru-RU"/>
        </w:rPr>
        <w:t>(чел., %)</w:t>
      </w:r>
    </w:p>
    <w:p w:rsidR="00131CA6" w:rsidRPr="00751845" w:rsidRDefault="00131CA6" w:rsidP="00131CA6">
      <w:pPr>
        <w:pStyle w:val="a0"/>
        <w:rPr>
          <w:lang w:val="ru-RU"/>
        </w:rPr>
      </w:pPr>
      <w:r w:rsidRPr="00751845">
        <w:rPr>
          <w:lang w:val="ru-RU"/>
        </w:rPr>
        <w:lastRenderedPageBreak/>
        <w:t xml:space="preserve">Наибольший удельный вес по численности населения имеют три населенных пункта сельского поселения </w:t>
      </w:r>
      <w:r w:rsidR="005C792D" w:rsidRPr="00751845">
        <w:rPr>
          <w:lang w:val="ru-RU"/>
        </w:rPr>
        <w:t>Кушманаковский</w:t>
      </w:r>
      <w:r w:rsidRPr="00751845">
        <w:rPr>
          <w:lang w:val="ru-RU"/>
        </w:rPr>
        <w:t xml:space="preserve"> сельсовет: </w:t>
      </w:r>
      <w:r w:rsidR="000C201A" w:rsidRPr="00751845">
        <w:rPr>
          <w:lang w:val="ru-RU"/>
        </w:rPr>
        <w:t>деревня Кушманаково</w:t>
      </w:r>
      <w:r w:rsidRPr="00751845">
        <w:rPr>
          <w:lang w:val="ru-RU"/>
        </w:rPr>
        <w:t xml:space="preserve"> (</w:t>
      </w:r>
      <w:r w:rsidR="000C201A" w:rsidRPr="00751845">
        <w:rPr>
          <w:lang w:val="ru-RU"/>
        </w:rPr>
        <w:t>29%</w:t>
      </w:r>
      <w:r w:rsidRPr="00751845">
        <w:rPr>
          <w:lang w:val="ru-RU"/>
        </w:rPr>
        <w:t xml:space="preserve">), </w:t>
      </w:r>
      <w:r w:rsidR="000C201A" w:rsidRPr="00751845">
        <w:rPr>
          <w:lang w:val="ru-RU"/>
        </w:rPr>
        <w:t xml:space="preserve">деревня </w:t>
      </w:r>
      <w:r w:rsidR="00091B60" w:rsidRPr="00751845">
        <w:rPr>
          <w:lang w:val="ru-RU"/>
        </w:rPr>
        <w:t>Кудашево</w:t>
      </w:r>
      <w:r w:rsidRPr="00751845">
        <w:rPr>
          <w:lang w:val="ru-RU"/>
        </w:rPr>
        <w:t xml:space="preserve"> (2</w:t>
      </w:r>
      <w:r w:rsidR="000C201A" w:rsidRPr="00751845">
        <w:rPr>
          <w:lang w:val="ru-RU"/>
        </w:rPr>
        <w:t>9</w:t>
      </w:r>
      <w:r w:rsidRPr="00751845">
        <w:rPr>
          <w:lang w:val="ru-RU"/>
        </w:rPr>
        <w:t xml:space="preserve">%) и </w:t>
      </w:r>
      <w:r w:rsidR="000C201A" w:rsidRPr="00751845">
        <w:rPr>
          <w:lang w:val="ru-RU"/>
        </w:rPr>
        <w:t xml:space="preserve">деревня </w:t>
      </w:r>
      <w:r w:rsidR="00091B60" w:rsidRPr="00751845">
        <w:rPr>
          <w:lang w:val="ru-RU"/>
        </w:rPr>
        <w:t>Тугаево</w:t>
      </w:r>
      <w:r w:rsidRPr="00751845">
        <w:rPr>
          <w:lang w:val="ru-RU"/>
        </w:rPr>
        <w:t xml:space="preserve"> (</w:t>
      </w:r>
      <w:r w:rsidR="000C201A" w:rsidRPr="00751845">
        <w:rPr>
          <w:lang w:val="ru-RU"/>
        </w:rPr>
        <w:t>17</w:t>
      </w:r>
      <w:r w:rsidRPr="00751845">
        <w:rPr>
          <w:lang w:val="ru-RU"/>
        </w:rPr>
        <w:t>%</w:t>
      </w:r>
      <w:r w:rsidR="00981BFB" w:rsidRPr="00751845">
        <w:rPr>
          <w:lang w:val="ru-RU"/>
        </w:rPr>
        <w:t>)</w:t>
      </w:r>
      <w:r w:rsidRPr="00751845">
        <w:rPr>
          <w:lang w:val="ru-RU"/>
        </w:rPr>
        <w:t xml:space="preserve">. </w:t>
      </w:r>
    </w:p>
    <w:p w:rsidR="00B20883" w:rsidRPr="00751845" w:rsidRDefault="00B20883" w:rsidP="004329E1">
      <w:pPr>
        <w:pStyle w:val="a0"/>
        <w:spacing w:before="120"/>
        <w:jc w:val="right"/>
        <w:outlineLvl w:val="0"/>
        <w:rPr>
          <w:b/>
          <w:i/>
          <w:lang w:val="ru-RU"/>
        </w:rPr>
      </w:pPr>
      <w:r w:rsidRPr="00751845">
        <w:rPr>
          <w:b/>
          <w:i/>
          <w:lang w:val="ru-RU"/>
        </w:rPr>
        <w:t>Таблица 3.2.2</w:t>
      </w:r>
    </w:p>
    <w:p w:rsidR="00B20883" w:rsidRPr="00751845" w:rsidRDefault="00B20883" w:rsidP="008C096B">
      <w:pPr>
        <w:pStyle w:val="a0"/>
        <w:spacing w:after="120"/>
        <w:ind w:firstLine="0"/>
        <w:jc w:val="center"/>
        <w:rPr>
          <w:b/>
          <w:i/>
          <w:lang w:val="ru-RU"/>
        </w:rPr>
      </w:pPr>
      <w:r w:rsidRPr="00751845">
        <w:rPr>
          <w:b/>
          <w:i/>
          <w:lang w:val="ru-RU"/>
        </w:rPr>
        <w:t xml:space="preserve">Показатели естественного воспроизводства населения </w:t>
      </w:r>
      <w:r w:rsidR="0044493C" w:rsidRPr="00751845">
        <w:rPr>
          <w:b/>
          <w:i/>
          <w:lang w:val="ru-RU"/>
        </w:rPr>
        <w:t>СП</w:t>
      </w:r>
      <w:r w:rsidRPr="00751845">
        <w:rPr>
          <w:b/>
          <w:i/>
          <w:lang w:val="ru-RU"/>
        </w:rPr>
        <w:t xml:space="preserve"> </w:t>
      </w:r>
      <w:r w:rsidR="005C792D" w:rsidRPr="00751845">
        <w:rPr>
          <w:b/>
          <w:i/>
          <w:lang w:val="ru-RU"/>
        </w:rPr>
        <w:t>Кушманаковский</w:t>
      </w:r>
      <w:r w:rsidR="004F4150" w:rsidRPr="00751845">
        <w:rPr>
          <w:b/>
          <w:i/>
          <w:lang w:val="ru-RU"/>
        </w:rPr>
        <w:t xml:space="preserve"> сельсовет (2002-</w:t>
      </w:r>
      <w:r w:rsidR="001163CA" w:rsidRPr="00751845">
        <w:rPr>
          <w:b/>
          <w:i/>
          <w:lang w:val="ru-RU"/>
        </w:rPr>
        <w:t>2012</w:t>
      </w:r>
      <w:r w:rsidR="004F4150" w:rsidRPr="00751845">
        <w:rPr>
          <w:b/>
          <w:i/>
          <w:lang w:val="ru-RU"/>
        </w:rPr>
        <w:t xml:space="preserve"> гг.)</w:t>
      </w:r>
    </w:p>
    <w:tbl>
      <w:tblPr>
        <w:tblW w:w="9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871"/>
        <w:gridCol w:w="713"/>
        <w:gridCol w:w="712"/>
        <w:gridCol w:w="712"/>
        <w:gridCol w:w="712"/>
        <w:gridCol w:w="712"/>
        <w:gridCol w:w="665"/>
        <w:gridCol w:w="594"/>
        <w:gridCol w:w="708"/>
        <w:gridCol w:w="709"/>
        <w:gridCol w:w="665"/>
        <w:gridCol w:w="665"/>
      </w:tblGrid>
      <w:tr w:rsidR="00012373" w:rsidRPr="00751845" w:rsidTr="00012373">
        <w:tc>
          <w:tcPr>
            <w:tcW w:w="1871"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713"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2002 год</w:t>
            </w:r>
          </w:p>
        </w:tc>
        <w:tc>
          <w:tcPr>
            <w:tcW w:w="712"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2003 год</w:t>
            </w:r>
          </w:p>
        </w:tc>
        <w:tc>
          <w:tcPr>
            <w:tcW w:w="712"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2004 год</w:t>
            </w:r>
          </w:p>
        </w:tc>
        <w:tc>
          <w:tcPr>
            <w:tcW w:w="712"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2005 год</w:t>
            </w:r>
          </w:p>
        </w:tc>
        <w:tc>
          <w:tcPr>
            <w:tcW w:w="712" w:type="dxa"/>
            <w:shd w:val="clear" w:color="auto" w:fill="BFBFBF" w:themeFill="background1" w:themeFillShade="BF"/>
            <w:hideMark/>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2006 год</w:t>
            </w:r>
          </w:p>
        </w:tc>
        <w:tc>
          <w:tcPr>
            <w:tcW w:w="665"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2007 год</w:t>
            </w:r>
          </w:p>
        </w:tc>
        <w:tc>
          <w:tcPr>
            <w:tcW w:w="594"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2008 год</w:t>
            </w:r>
          </w:p>
        </w:tc>
        <w:tc>
          <w:tcPr>
            <w:tcW w:w="708"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2009 год</w:t>
            </w:r>
          </w:p>
        </w:tc>
        <w:tc>
          <w:tcPr>
            <w:tcW w:w="709"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2010 год</w:t>
            </w:r>
          </w:p>
        </w:tc>
        <w:tc>
          <w:tcPr>
            <w:tcW w:w="665"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2011 год</w:t>
            </w:r>
          </w:p>
        </w:tc>
        <w:tc>
          <w:tcPr>
            <w:tcW w:w="665" w:type="dxa"/>
            <w:shd w:val="clear" w:color="auto" w:fill="BFBFBF" w:themeFill="background1" w:themeFillShade="BF"/>
          </w:tcPr>
          <w:p w:rsidR="00012373" w:rsidRPr="00751845" w:rsidRDefault="00012373" w:rsidP="00E71DD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2012 год</w:t>
            </w:r>
          </w:p>
        </w:tc>
      </w:tr>
      <w:tr w:rsidR="008F7F9A" w:rsidRPr="00751845" w:rsidTr="00012373">
        <w:tc>
          <w:tcPr>
            <w:tcW w:w="1871" w:type="dxa"/>
            <w:shd w:val="clear" w:color="auto" w:fill="D9D9D9" w:themeFill="background1" w:themeFillShade="D9"/>
            <w:hideMark/>
          </w:tcPr>
          <w:p w:rsidR="008F7F9A" w:rsidRPr="00751845" w:rsidRDefault="008F7F9A" w:rsidP="00E71DD1">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Рождаемость, чел.</w:t>
            </w:r>
          </w:p>
        </w:tc>
        <w:tc>
          <w:tcPr>
            <w:tcW w:w="713"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11</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9</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16</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17</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12</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17</w:t>
            </w:r>
          </w:p>
        </w:tc>
        <w:tc>
          <w:tcPr>
            <w:tcW w:w="594"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19</w:t>
            </w:r>
          </w:p>
        </w:tc>
        <w:tc>
          <w:tcPr>
            <w:tcW w:w="708"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10</w:t>
            </w:r>
          </w:p>
        </w:tc>
        <w:tc>
          <w:tcPr>
            <w:tcW w:w="709"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20</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9</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12</w:t>
            </w:r>
          </w:p>
        </w:tc>
      </w:tr>
      <w:tr w:rsidR="008F7F9A" w:rsidRPr="00751845" w:rsidTr="00012373">
        <w:tc>
          <w:tcPr>
            <w:tcW w:w="1871" w:type="dxa"/>
            <w:shd w:val="clear" w:color="auto" w:fill="D9D9D9" w:themeFill="background1" w:themeFillShade="D9"/>
          </w:tcPr>
          <w:p w:rsidR="008F7F9A" w:rsidRPr="00751845" w:rsidRDefault="008F7F9A" w:rsidP="00E71DD1">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Смертность, чел.</w:t>
            </w:r>
          </w:p>
        </w:tc>
        <w:tc>
          <w:tcPr>
            <w:tcW w:w="713"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23</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29</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32</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24</w:t>
            </w:r>
          </w:p>
        </w:tc>
        <w:tc>
          <w:tcPr>
            <w:tcW w:w="712"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40</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38</w:t>
            </w:r>
          </w:p>
        </w:tc>
        <w:tc>
          <w:tcPr>
            <w:tcW w:w="594"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32</w:t>
            </w:r>
          </w:p>
        </w:tc>
        <w:tc>
          <w:tcPr>
            <w:tcW w:w="708"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31</w:t>
            </w:r>
          </w:p>
        </w:tc>
        <w:tc>
          <w:tcPr>
            <w:tcW w:w="709"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32</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29</w:t>
            </w:r>
          </w:p>
        </w:tc>
        <w:tc>
          <w:tcPr>
            <w:tcW w:w="665" w:type="dxa"/>
            <w:shd w:val="clear" w:color="auto" w:fill="F2F2F2" w:themeFill="background1" w:themeFillShade="F2"/>
          </w:tcPr>
          <w:p w:rsidR="008F7F9A" w:rsidRPr="000D0A26" w:rsidRDefault="008F7F9A" w:rsidP="008F7F9A">
            <w:pPr>
              <w:spacing w:before="0" w:after="0"/>
              <w:ind w:left="0"/>
              <w:jc w:val="center"/>
              <w:rPr>
                <w:rFonts w:ascii="Times New Roman" w:hAnsi="Times New Roman" w:cs="Times New Roman"/>
                <w:iCs/>
                <w:color w:val="000000"/>
                <w:sz w:val="24"/>
                <w:szCs w:val="24"/>
              </w:rPr>
            </w:pPr>
            <w:r w:rsidRPr="000D0A26">
              <w:rPr>
                <w:rFonts w:ascii="Times New Roman" w:hAnsi="Times New Roman" w:cs="Times New Roman"/>
                <w:iCs/>
                <w:color w:val="000000"/>
                <w:sz w:val="24"/>
                <w:szCs w:val="24"/>
              </w:rPr>
              <w:t>24</w:t>
            </w:r>
          </w:p>
        </w:tc>
      </w:tr>
      <w:tr w:rsidR="008F7F9A" w:rsidRPr="00751845" w:rsidTr="00012373">
        <w:tc>
          <w:tcPr>
            <w:tcW w:w="1871" w:type="dxa"/>
            <w:shd w:val="clear" w:color="auto" w:fill="D9D9D9" w:themeFill="background1" w:themeFillShade="D9"/>
          </w:tcPr>
          <w:p w:rsidR="008F7F9A" w:rsidRPr="00751845" w:rsidRDefault="008F7F9A" w:rsidP="00E71DD1">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Естественный прирост, чел.</w:t>
            </w:r>
          </w:p>
        </w:tc>
        <w:tc>
          <w:tcPr>
            <w:tcW w:w="713"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-20</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-16</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-28</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-21</w:t>
            </w:r>
          </w:p>
        </w:tc>
        <w:tc>
          <w:tcPr>
            <w:tcW w:w="594"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-13</w:t>
            </w:r>
          </w:p>
        </w:tc>
        <w:tc>
          <w:tcPr>
            <w:tcW w:w="708"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-21</w:t>
            </w:r>
          </w:p>
        </w:tc>
        <w:tc>
          <w:tcPr>
            <w:tcW w:w="709"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-20</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r>
      <w:tr w:rsidR="008F7F9A" w:rsidRPr="00751845" w:rsidTr="00012373">
        <w:tc>
          <w:tcPr>
            <w:tcW w:w="1871" w:type="dxa"/>
            <w:shd w:val="clear" w:color="auto" w:fill="D9D9D9" w:themeFill="background1" w:themeFillShade="D9"/>
          </w:tcPr>
          <w:p w:rsidR="008F7F9A" w:rsidRPr="00751845" w:rsidRDefault="008F7F9A" w:rsidP="00E71DD1">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Естественный прирост, чел./1000 жит.</w:t>
            </w:r>
          </w:p>
        </w:tc>
        <w:tc>
          <w:tcPr>
            <w:tcW w:w="713"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-7,8</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-13,2</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-10,6</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-4,7</w:t>
            </w:r>
          </w:p>
        </w:tc>
        <w:tc>
          <w:tcPr>
            <w:tcW w:w="712"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-19,2</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-14,3</w:t>
            </w:r>
          </w:p>
        </w:tc>
        <w:tc>
          <w:tcPr>
            <w:tcW w:w="594"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-8,9</w:t>
            </w:r>
          </w:p>
        </w:tc>
        <w:tc>
          <w:tcPr>
            <w:tcW w:w="708"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-14,3</w:t>
            </w:r>
          </w:p>
        </w:tc>
        <w:tc>
          <w:tcPr>
            <w:tcW w:w="709"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-8,2</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-14,0</w:t>
            </w:r>
          </w:p>
        </w:tc>
        <w:tc>
          <w:tcPr>
            <w:tcW w:w="665" w:type="dxa"/>
            <w:shd w:val="clear" w:color="auto" w:fill="F2F2F2" w:themeFill="background1" w:themeFillShade="F2"/>
          </w:tcPr>
          <w:p w:rsidR="008F7F9A" w:rsidRPr="00751845" w:rsidRDefault="008F7F9A" w:rsidP="008F7F9A">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-8,3</w:t>
            </w:r>
          </w:p>
        </w:tc>
      </w:tr>
    </w:tbl>
    <w:p w:rsidR="00B20883" w:rsidRPr="00751845" w:rsidRDefault="00B20883" w:rsidP="004237FB">
      <w:pPr>
        <w:pStyle w:val="a0"/>
        <w:spacing w:before="120"/>
        <w:rPr>
          <w:lang w:val="ru-RU"/>
        </w:rPr>
      </w:pPr>
      <w:r w:rsidRPr="00751845">
        <w:rPr>
          <w:lang w:val="ru-RU"/>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w:t>
      </w:r>
    </w:p>
    <w:p w:rsidR="004237FB" w:rsidRPr="00751845" w:rsidRDefault="004237FB" w:rsidP="004237FB">
      <w:pPr>
        <w:pStyle w:val="a0"/>
        <w:rPr>
          <w:lang w:val="ru-RU"/>
        </w:rPr>
      </w:pPr>
      <w:r w:rsidRPr="00751845">
        <w:rPr>
          <w:lang w:val="ru-RU"/>
        </w:rPr>
        <w:t xml:space="preserve">Показатели смертности в СП </w:t>
      </w:r>
      <w:r w:rsidR="005C792D" w:rsidRPr="00751845">
        <w:rPr>
          <w:lang w:val="ru-RU"/>
        </w:rPr>
        <w:t>Кушманаковский</w:t>
      </w:r>
      <w:r w:rsidRPr="00751845">
        <w:rPr>
          <w:lang w:val="ru-RU"/>
        </w:rPr>
        <w:t xml:space="preserve"> сельсовет превышают показатели рождаемости на протяжении всего исследуемого периода (2002-</w:t>
      </w:r>
      <w:r w:rsidR="008F7F9A" w:rsidRPr="00751845">
        <w:rPr>
          <w:lang w:val="ru-RU"/>
        </w:rPr>
        <w:t>2012</w:t>
      </w:r>
      <w:r w:rsidRPr="00751845">
        <w:rPr>
          <w:lang w:val="ru-RU"/>
        </w:rPr>
        <w:t xml:space="preserve"> гг.). Наибольшее превышение отмечено в </w:t>
      </w:r>
      <w:r w:rsidR="008F7F9A" w:rsidRPr="00751845">
        <w:rPr>
          <w:lang w:val="ru-RU"/>
        </w:rPr>
        <w:t>2006</w:t>
      </w:r>
      <w:r w:rsidRPr="00751845">
        <w:rPr>
          <w:lang w:val="ru-RU"/>
        </w:rPr>
        <w:t xml:space="preserve"> г</w:t>
      </w:r>
      <w:r w:rsidR="008F7F9A" w:rsidRPr="00751845">
        <w:rPr>
          <w:lang w:val="ru-RU"/>
        </w:rPr>
        <w:t>оду</w:t>
      </w:r>
      <w:r w:rsidRPr="00751845">
        <w:rPr>
          <w:lang w:val="ru-RU"/>
        </w:rPr>
        <w:t xml:space="preserve"> (</w:t>
      </w:r>
      <w:r w:rsidR="008F7F9A" w:rsidRPr="00751845">
        <w:rPr>
          <w:lang w:val="ru-RU"/>
        </w:rPr>
        <w:t>28</w:t>
      </w:r>
      <w:r w:rsidRPr="00751845">
        <w:rPr>
          <w:lang w:val="ru-RU"/>
        </w:rPr>
        <w:t xml:space="preserve"> чел.)</w:t>
      </w:r>
    </w:p>
    <w:p w:rsidR="00080C19" w:rsidRPr="00751845" w:rsidRDefault="0081088E" w:rsidP="004329E1">
      <w:pPr>
        <w:pStyle w:val="a0"/>
        <w:spacing w:before="120" w:after="120"/>
        <w:ind w:firstLine="0"/>
        <w:jc w:val="center"/>
        <w:rPr>
          <w:lang w:val="ru-RU"/>
        </w:rPr>
      </w:pPr>
      <w:r w:rsidRPr="00751845">
        <w:rPr>
          <w:noProof/>
          <w:lang w:val="ru-RU" w:eastAsia="ru-RU" w:bidi="ar-SA"/>
        </w:rPr>
        <w:drawing>
          <wp:inline distT="0" distB="0" distL="0" distR="0">
            <wp:extent cx="5305425" cy="3562350"/>
            <wp:effectExtent l="19050" t="0" r="9525"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srcRect/>
                    <a:stretch>
                      <a:fillRect/>
                    </a:stretch>
                  </pic:blipFill>
                  <pic:spPr bwMode="auto">
                    <a:xfrm>
                      <a:off x="0" y="0"/>
                      <a:ext cx="5305425" cy="3562350"/>
                    </a:xfrm>
                    <a:prstGeom prst="rect">
                      <a:avLst/>
                    </a:prstGeom>
                    <a:noFill/>
                    <a:ln w="9525">
                      <a:noFill/>
                      <a:miter lim="800000"/>
                      <a:headEnd/>
                      <a:tailEnd/>
                    </a:ln>
                  </pic:spPr>
                </pic:pic>
              </a:graphicData>
            </a:graphic>
          </wp:inline>
        </w:drawing>
      </w:r>
    </w:p>
    <w:p w:rsidR="00B20883" w:rsidRPr="00751845" w:rsidRDefault="00B20883" w:rsidP="004329E1">
      <w:pPr>
        <w:pStyle w:val="a0"/>
        <w:spacing w:before="120" w:after="120"/>
        <w:ind w:firstLine="0"/>
        <w:jc w:val="center"/>
        <w:rPr>
          <w:b/>
          <w:i/>
          <w:lang w:val="ru-RU"/>
        </w:rPr>
      </w:pPr>
      <w:r w:rsidRPr="00751845">
        <w:rPr>
          <w:b/>
          <w:i/>
          <w:lang w:val="ru-RU"/>
        </w:rPr>
        <w:t>Рисунок 3.2.</w:t>
      </w:r>
      <w:r w:rsidR="001F6C5E" w:rsidRPr="00751845">
        <w:rPr>
          <w:b/>
          <w:i/>
          <w:lang w:val="ru-RU"/>
        </w:rPr>
        <w:t>3</w:t>
      </w:r>
      <w:r w:rsidRPr="00751845">
        <w:rPr>
          <w:b/>
          <w:i/>
          <w:lang w:val="ru-RU"/>
        </w:rPr>
        <w:t xml:space="preserve"> Динамика изменения показателей естественного воспроизводства населения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w:t>
      </w:r>
      <w:r w:rsidR="00BD31D1" w:rsidRPr="00751845">
        <w:rPr>
          <w:b/>
          <w:i/>
          <w:lang w:val="ru-RU"/>
        </w:rPr>
        <w:t xml:space="preserve"> в 2002-</w:t>
      </w:r>
      <w:r w:rsidR="001163CA" w:rsidRPr="00751845">
        <w:rPr>
          <w:b/>
          <w:i/>
          <w:lang w:val="ru-RU"/>
        </w:rPr>
        <w:t>2012</w:t>
      </w:r>
      <w:r w:rsidR="00BD31D1" w:rsidRPr="00751845">
        <w:rPr>
          <w:b/>
          <w:i/>
          <w:lang w:val="ru-RU"/>
        </w:rPr>
        <w:t xml:space="preserve"> гг.</w:t>
      </w:r>
    </w:p>
    <w:p w:rsidR="004F4150" w:rsidRPr="00751845" w:rsidRDefault="004F4150" w:rsidP="00FB55FD">
      <w:pPr>
        <w:pStyle w:val="a0"/>
        <w:spacing w:before="200"/>
        <w:rPr>
          <w:lang w:val="ru-RU"/>
        </w:rPr>
      </w:pPr>
      <w:r w:rsidRPr="00751845">
        <w:rPr>
          <w:lang w:val="ru-RU"/>
        </w:rPr>
        <w:lastRenderedPageBreak/>
        <w:t>Естественная убыль населения в отдельные периоды компенсировалась за счет миграционного прироста (таблица 3.2.3).</w:t>
      </w:r>
    </w:p>
    <w:p w:rsidR="00B20883" w:rsidRPr="00751845" w:rsidRDefault="00B20883" w:rsidP="004329E1">
      <w:pPr>
        <w:pStyle w:val="a0"/>
        <w:spacing w:before="120"/>
        <w:jc w:val="right"/>
        <w:outlineLvl w:val="0"/>
        <w:rPr>
          <w:b/>
          <w:i/>
          <w:lang w:val="ru-RU"/>
        </w:rPr>
      </w:pPr>
      <w:r w:rsidRPr="00751845">
        <w:rPr>
          <w:b/>
          <w:i/>
          <w:lang w:val="ru-RU"/>
        </w:rPr>
        <w:t>Таблица 3.2.3</w:t>
      </w:r>
    </w:p>
    <w:p w:rsidR="00B20883" w:rsidRPr="00751845" w:rsidRDefault="00B20883" w:rsidP="00D528A2">
      <w:pPr>
        <w:pStyle w:val="a0"/>
        <w:spacing w:after="120"/>
        <w:ind w:firstLine="0"/>
        <w:jc w:val="center"/>
        <w:outlineLvl w:val="0"/>
        <w:rPr>
          <w:b/>
          <w:i/>
          <w:lang w:val="ru-RU"/>
        </w:rPr>
      </w:pPr>
      <w:r w:rsidRPr="00751845">
        <w:rPr>
          <w:b/>
          <w:i/>
          <w:lang w:val="ru-RU"/>
        </w:rPr>
        <w:t xml:space="preserve">Миграционные процессы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сельсовет(2002-</w:t>
      </w:r>
      <w:r w:rsidR="0081088E" w:rsidRPr="00751845">
        <w:rPr>
          <w:b/>
          <w:i/>
          <w:lang w:val="ru-RU"/>
        </w:rPr>
        <w:t>2012</w:t>
      </w:r>
      <w:r w:rsidRPr="00751845">
        <w:rPr>
          <w:b/>
          <w:i/>
          <w:lang w:val="ru-RU"/>
        </w:rPr>
        <w:t xml:space="preserve"> гг.)</w:t>
      </w:r>
    </w:p>
    <w:tbl>
      <w:tblPr>
        <w:tblW w:w="95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tblPr>
      <w:tblGrid>
        <w:gridCol w:w="2042"/>
        <w:gridCol w:w="615"/>
        <w:gridCol w:w="651"/>
        <w:gridCol w:w="712"/>
        <w:gridCol w:w="712"/>
        <w:gridCol w:w="712"/>
        <w:gridCol w:w="664"/>
        <w:gridCol w:w="803"/>
        <w:gridCol w:w="664"/>
        <w:gridCol w:w="664"/>
        <w:gridCol w:w="664"/>
        <w:gridCol w:w="664"/>
      </w:tblGrid>
      <w:tr w:rsidR="0081088E" w:rsidRPr="00751845" w:rsidTr="0081088E">
        <w:tc>
          <w:tcPr>
            <w:tcW w:w="2042" w:type="dxa"/>
            <w:shd w:val="clear" w:color="auto" w:fill="BFBFBF" w:themeFill="background1" w:themeFillShade="BF"/>
            <w:hideMark/>
          </w:tcPr>
          <w:p w:rsidR="0081088E" w:rsidRPr="00751845" w:rsidRDefault="0081088E" w:rsidP="00080C19">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615"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2002 год</w:t>
            </w:r>
          </w:p>
        </w:tc>
        <w:tc>
          <w:tcPr>
            <w:tcW w:w="651"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2003 год</w:t>
            </w:r>
          </w:p>
        </w:tc>
        <w:tc>
          <w:tcPr>
            <w:tcW w:w="712"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2004 год</w:t>
            </w:r>
          </w:p>
        </w:tc>
        <w:tc>
          <w:tcPr>
            <w:tcW w:w="712"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2005 год</w:t>
            </w:r>
          </w:p>
        </w:tc>
        <w:tc>
          <w:tcPr>
            <w:tcW w:w="712" w:type="dxa"/>
            <w:shd w:val="clear" w:color="auto" w:fill="BFBFBF" w:themeFill="background1" w:themeFillShade="BF"/>
            <w:hideMark/>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2006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2007 год</w:t>
            </w:r>
          </w:p>
        </w:tc>
        <w:tc>
          <w:tcPr>
            <w:tcW w:w="803"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2008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2009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2010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2011 год</w:t>
            </w:r>
          </w:p>
        </w:tc>
        <w:tc>
          <w:tcPr>
            <w:tcW w:w="664" w:type="dxa"/>
            <w:shd w:val="clear" w:color="auto" w:fill="BFBFBF" w:themeFill="background1" w:themeFillShade="BF"/>
          </w:tcPr>
          <w:p w:rsidR="0081088E" w:rsidRPr="00751845" w:rsidRDefault="0081088E"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2012 год</w:t>
            </w:r>
          </w:p>
        </w:tc>
      </w:tr>
      <w:tr w:rsidR="005A0EC1" w:rsidRPr="00751845" w:rsidTr="0081088E">
        <w:tc>
          <w:tcPr>
            <w:tcW w:w="2042" w:type="dxa"/>
            <w:shd w:val="clear" w:color="auto" w:fill="D9D9D9" w:themeFill="background1" w:themeFillShade="D9"/>
            <w:hideMark/>
          </w:tcPr>
          <w:p w:rsidR="005A0EC1" w:rsidRPr="00751845" w:rsidRDefault="005A0EC1" w:rsidP="00BD760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Прибывшие, чел.</w:t>
            </w:r>
          </w:p>
        </w:tc>
        <w:tc>
          <w:tcPr>
            <w:tcW w:w="615"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31</w:t>
            </w:r>
          </w:p>
        </w:tc>
        <w:tc>
          <w:tcPr>
            <w:tcW w:w="651"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35</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20</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28</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34</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48</w:t>
            </w:r>
          </w:p>
        </w:tc>
        <w:tc>
          <w:tcPr>
            <w:tcW w:w="803"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39</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25</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37</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43</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34</w:t>
            </w:r>
          </w:p>
        </w:tc>
      </w:tr>
      <w:tr w:rsidR="005A0EC1" w:rsidRPr="00751845" w:rsidTr="0081088E">
        <w:tc>
          <w:tcPr>
            <w:tcW w:w="2042" w:type="dxa"/>
            <w:shd w:val="clear" w:color="auto" w:fill="D9D9D9" w:themeFill="background1" w:themeFillShade="D9"/>
          </w:tcPr>
          <w:p w:rsidR="005A0EC1" w:rsidRPr="00751845" w:rsidRDefault="005A0EC1" w:rsidP="00BD760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Убывшие, чел.</w:t>
            </w:r>
          </w:p>
        </w:tc>
        <w:tc>
          <w:tcPr>
            <w:tcW w:w="615"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13</w:t>
            </w:r>
          </w:p>
        </w:tc>
        <w:tc>
          <w:tcPr>
            <w:tcW w:w="651"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28</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23</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17</w:t>
            </w:r>
          </w:p>
        </w:tc>
        <w:tc>
          <w:tcPr>
            <w:tcW w:w="712"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39</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30</w:t>
            </w:r>
          </w:p>
        </w:tc>
        <w:tc>
          <w:tcPr>
            <w:tcW w:w="803"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27</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17</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24</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27</w:t>
            </w:r>
          </w:p>
        </w:tc>
        <w:tc>
          <w:tcPr>
            <w:tcW w:w="664" w:type="dxa"/>
            <w:shd w:val="clear" w:color="auto" w:fill="F2F2F2" w:themeFill="background1" w:themeFillShade="F2"/>
          </w:tcPr>
          <w:p w:rsidR="005A0EC1" w:rsidRPr="00C80D3C" w:rsidRDefault="005A0EC1" w:rsidP="005A0EC1">
            <w:pPr>
              <w:spacing w:before="0" w:after="0"/>
              <w:ind w:left="0"/>
              <w:jc w:val="center"/>
              <w:rPr>
                <w:rFonts w:ascii="Times New Roman" w:hAnsi="Times New Roman" w:cs="Times New Roman"/>
                <w:iCs/>
                <w:color w:val="000000"/>
                <w:sz w:val="24"/>
                <w:szCs w:val="24"/>
              </w:rPr>
            </w:pPr>
            <w:r w:rsidRPr="00C80D3C">
              <w:rPr>
                <w:rFonts w:ascii="Times New Roman" w:hAnsi="Times New Roman" w:cs="Times New Roman"/>
                <w:iCs/>
                <w:color w:val="000000"/>
                <w:sz w:val="24"/>
                <w:szCs w:val="24"/>
              </w:rPr>
              <w:t>26</w:t>
            </w:r>
          </w:p>
        </w:tc>
      </w:tr>
      <w:tr w:rsidR="005A0EC1" w:rsidRPr="00751845" w:rsidTr="0081088E">
        <w:tc>
          <w:tcPr>
            <w:tcW w:w="2042" w:type="dxa"/>
            <w:shd w:val="clear" w:color="auto" w:fill="D9D9D9" w:themeFill="background1" w:themeFillShade="D9"/>
          </w:tcPr>
          <w:p w:rsidR="005A0EC1" w:rsidRPr="00751845" w:rsidRDefault="005A0EC1" w:rsidP="00BD760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Миграционный прирост, чел.</w:t>
            </w:r>
          </w:p>
        </w:tc>
        <w:tc>
          <w:tcPr>
            <w:tcW w:w="615"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w:t>
            </w:r>
          </w:p>
        </w:tc>
        <w:tc>
          <w:tcPr>
            <w:tcW w:w="651"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-3</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11</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-5</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18</w:t>
            </w:r>
          </w:p>
        </w:tc>
        <w:tc>
          <w:tcPr>
            <w:tcW w:w="803"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13</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16</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w:t>
            </w:r>
          </w:p>
        </w:tc>
      </w:tr>
      <w:tr w:rsidR="005A0EC1" w:rsidRPr="00751845" w:rsidTr="0081088E">
        <w:tc>
          <w:tcPr>
            <w:tcW w:w="2042" w:type="dxa"/>
            <w:shd w:val="clear" w:color="auto" w:fill="D9D9D9" w:themeFill="background1" w:themeFillShade="D9"/>
          </w:tcPr>
          <w:p w:rsidR="005A0EC1" w:rsidRPr="00751845" w:rsidRDefault="005A0EC1" w:rsidP="00BD760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Миграционный прирост, чел./1000 жит.</w:t>
            </w:r>
          </w:p>
        </w:tc>
        <w:tc>
          <w:tcPr>
            <w:tcW w:w="615"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11,7</w:t>
            </w:r>
          </w:p>
        </w:tc>
        <w:tc>
          <w:tcPr>
            <w:tcW w:w="651"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4,6</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-2,0</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7,5</w:t>
            </w:r>
          </w:p>
        </w:tc>
        <w:tc>
          <w:tcPr>
            <w:tcW w:w="712"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-3,4</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12,3</w:t>
            </w:r>
          </w:p>
        </w:tc>
        <w:tc>
          <w:tcPr>
            <w:tcW w:w="803"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8,2</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5,4</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8,9</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11,2</w:t>
            </w:r>
          </w:p>
        </w:tc>
        <w:tc>
          <w:tcPr>
            <w:tcW w:w="664" w:type="dxa"/>
            <w:shd w:val="clear" w:color="auto" w:fill="F2F2F2" w:themeFill="background1" w:themeFillShade="F2"/>
          </w:tcPr>
          <w:p w:rsidR="005A0EC1" w:rsidRPr="00751845" w:rsidRDefault="005A0EC1" w:rsidP="005A0EC1">
            <w:pPr>
              <w:spacing w:before="0" w:after="0"/>
              <w:ind w:left="0"/>
              <w:jc w:val="center"/>
              <w:rPr>
                <w:rFonts w:ascii="Times New Roman" w:hAnsi="Times New Roman" w:cs="Times New Roman"/>
                <w:color w:val="000000"/>
                <w:sz w:val="24"/>
                <w:szCs w:val="24"/>
              </w:rPr>
            </w:pPr>
            <w:r w:rsidRPr="00751845">
              <w:rPr>
                <w:rFonts w:ascii="Times New Roman" w:hAnsi="Times New Roman" w:cs="Times New Roman"/>
                <w:color w:val="000000"/>
                <w:sz w:val="24"/>
                <w:szCs w:val="24"/>
              </w:rPr>
              <w:t>5,5</w:t>
            </w:r>
          </w:p>
        </w:tc>
      </w:tr>
    </w:tbl>
    <w:p w:rsidR="00B20883" w:rsidRPr="00751845" w:rsidRDefault="00B20883" w:rsidP="004C413B">
      <w:pPr>
        <w:pStyle w:val="a0"/>
        <w:spacing w:before="120"/>
        <w:rPr>
          <w:lang w:val="ru-RU"/>
        </w:rPr>
      </w:pPr>
      <w:r w:rsidRPr="00751845">
        <w:rPr>
          <w:lang w:val="ru-RU"/>
        </w:rPr>
        <w:t xml:space="preserve">Миграционная составляющая, слабоуправляемая и демонстрирующая нестабильные показатели в последние годы, предопределяет и весьма нестабильную динамику </w:t>
      </w:r>
      <w:r w:rsidR="00BE4611" w:rsidRPr="00751845">
        <w:rPr>
          <w:lang w:val="ru-RU"/>
        </w:rPr>
        <w:t>численности</w:t>
      </w:r>
      <w:r w:rsidRPr="00751845">
        <w:rPr>
          <w:lang w:val="ru-RU"/>
        </w:rPr>
        <w:t xml:space="preserve"> населения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как в настоящее время, так и на расчётную перспективу. В этих условиях основные у</w:t>
      </w:r>
      <w:r w:rsidR="004C140E" w:rsidRPr="00751845">
        <w:rPr>
          <w:lang w:val="ru-RU"/>
        </w:rPr>
        <w:t xml:space="preserve">силия должны быть направлены как на </w:t>
      </w:r>
      <w:r w:rsidRPr="00751845">
        <w:rPr>
          <w:lang w:val="ru-RU"/>
        </w:rPr>
        <w:t xml:space="preserve">восстановление положительного естественного прироста, в первую очередь путём снижения уровня смертности, особенно детской и мужской, так и </w:t>
      </w:r>
      <w:r w:rsidR="004C140E" w:rsidRPr="00751845">
        <w:rPr>
          <w:lang w:val="ru-RU"/>
        </w:rPr>
        <w:t>на</w:t>
      </w:r>
      <w:r w:rsidRPr="00751845">
        <w:rPr>
          <w:lang w:val="ru-RU"/>
        </w:rPr>
        <w:t xml:space="preserve"> привлечени</w:t>
      </w:r>
      <w:r w:rsidR="004C140E" w:rsidRPr="00751845">
        <w:rPr>
          <w:lang w:val="ru-RU"/>
        </w:rPr>
        <w:t>е</w:t>
      </w:r>
      <w:r w:rsidRPr="00751845">
        <w:rPr>
          <w:lang w:val="ru-RU"/>
        </w:rPr>
        <w:t xml:space="preserve"> мигрантов.</w:t>
      </w:r>
    </w:p>
    <w:p w:rsidR="00080C19" w:rsidRPr="00751845" w:rsidRDefault="00056679" w:rsidP="00BD7600">
      <w:pPr>
        <w:pStyle w:val="a0"/>
        <w:spacing w:before="200"/>
        <w:ind w:firstLine="0"/>
        <w:jc w:val="center"/>
        <w:rPr>
          <w:lang w:val="ru-RU"/>
        </w:rPr>
      </w:pPr>
      <w:r w:rsidRPr="00751845">
        <w:rPr>
          <w:noProof/>
          <w:lang w:val="ru-RU" w:eastAsia="ru-RU" w:bidi="ar-SA"/>
        </w:rPr>
        <w:drawing>
          <wp:inline distT="0" distB="0" distL="0" distR="0">
            <wp:extent cx="5372100" cy="3981450"/>
            <wp:effectExtent l="1905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a:stretch>
                      <a:fillRect/>
                    </a:stretch>
                  </pic:blipFill>
                  <pic:spPr bwMode="auto">
                    <a:xfrm>
                      <a:off x="0" y="0"/>
                      <a:ext cx="5372100" cy="3981450"/>
                    </a:xfrm>
                    <a:prstGeom prst="rect">
                      <a:avLst/>
                    </a:prstGeom>
                    <a:noFill/>
                    <a:ln w="9525">
                      <a:noFill/>
                      <a:miter lim="800000"/>
                      <a:headEnd/>
                      <a:tailEnd/>
                    </a:ln>
                  </pic:spPr>
                </pic:pic>
              </a:graphicData>
            </a:graphic>
          </wp:inline>
        </w:drawing>
      </w:r>
    </w:p>
    <w:p w:rsidR="00B20883" w:rsidRPr="00751845" w:rsidRDefault="00B20883" w:rsidP="004329E1">
      <w:pPr>
        <w:pStyle w:val="a0"/>
        <w:spacing w:before="120" w:after="120"/>
        <w:ind w:firstLine="0"/>
        <w:jc w:val="center"/>
        <w:outlineLvl w:val="0"/>
        <w:rPr>
          <w:b/>
          <w:i/>
          <w:lang w:val="ru-RU"/>
        </w:rPr>
      </w:pPr>
      <w:r w:rsidRPr="00751845">
        <w:rPr>
          <w:b/>
          <w:i/>
          <w:lang w:val="ru-RU"/>
        </w:rPr>
        <w:t>Рисунок 3.2.</w:t>
      </w:r>
      <w:r w:rsidR="001F6C5E" w:rsidRPr="00751845">
        <w:rPr>
          <w:b/>
          <w:i/>
          <w:lang w:val="ru-RU"/>
        </w:rPr>
        <w:t>4</w:t>
      </w:r>
      <w:r w:rsidRPr="00751845">
        <w:rPr>
          <w:b/>
          <w:i/>
          <w:lang w:val="ru-RU"/>
        </w:rPr>
        <w:t xml:space="preserve"> Динамика миграционных процессов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w:t>
      </w:r>
      <w:r w:rsidR="00BD7600" w:rsidRPr="00751845">
        <w:rPr>
          <w:b/>
          <w:i/>
          <w:lang w:val="ru-RU"/>
        </w:rPr>
        <w:t xml:space="preserve"> в 2002-</w:t>
      </w:r>
      <w:r w:rsidR="00056679" w:rsidRPr="00751845">
        <w:rPr>
          <w:b/>
          <w:i/>
          <w:lang w:val="ru-RU"/>
        </w:rPr>
        <w:t>2012</w:t>
      </w:r>
      <w:r w:rsidR="00BD7600" w:rsidRPr="00751845">
        <w:rPr>
          <w:b/>
          <w:i/>
          <w:lang w:val="ru-RU"/>
        </w:rPr>
        <w:t xml:space="preserve"> гг.</w:t>
      </w:r>
    </w:p>
    <w:p w:rsidR="002D02BD" w:rsidRPr="00751845" w:rsidRDefault="00B20883" w:rsidP="009F2052">
      <w:pPr>
        <w:pStyle w:val="a0"/>
        <w:spacing w:before="200" w:after="200"/>
        <w:rPr>
          <w:lang w:val="ru-RU"/>
        </w:rPr>
      </w:pPr>
      <w:r w:rsidRPr="00751845">
        <w:rPr>
          <w:lang w:val="ru-RU"/>
        </w:rPr>
        <w:lastRenderedPageBreak/>
        <w:t xml:space="preserve">Огромную роль в динамике численности населения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2D02BD" w:rsidRPr="00751845">
        <w:rPr>
          <w:lang w:val="ru-RU"/>
        </w:rPr>
        <w:t xml:space="preserve"> играет </w:t>
      </w:r>
      <w:r w:rsidRPr="00751845">
        <w:rPr>
          <w:lang w:val="ru-RU"/>
        </w:rPr>
        <w:t>его поло</w:t>
      </w:r>
      <w:r w:rsidR="002D02BD" w:rsidRPr="00751845">
        <w:rPr>
          <w:lang w:val="ru-RU"/>
        </w:rPr>
        <w:t xml:space="preserve">возрастная </w:t>
      </w:r>
      <w:r w:rsidRPr="00751845">
        <w:rPr>
          <w:lang w:val="ru-RU"/>
        </w:rPr>
        <w:t>структур</w:t>
      </w:r>
      <w:r w:rsidR="002D02BD" w:rsidRPr="00751845">
        <w:rPr>
          <w:lang w:val="ru-RU"/>
        </w:rPr>
        <w:t>а (рисунок 3.2.</w:t>
      </w:r>
      <w:r w:rsidR="001F6C5E" w:rsidRPr="00751845">
        <w:rPr>
          <w:lang w:val="ru-RU"/>
        </w:rPr>
        <w:t>5</w:t>
      </w:r>
      <w:r w:rsidR="002D02BD" w:rsidRPr="00751845">
        <w:rPr>
          <w:lang w:val="ru-RU"/>
        </w:rPr>
        <w:t>)</w:t>
      </w:r>
      <w:r w:rsidR="00675680" w:rsidRPr="00751845">
        <w:rPr>
          <w:lang w:val="ru-RU"/>
        </w:rPr>
        <w:t>.</w:t>
      </w:r>
    </w:p>
    <w:p w:rsidR="00080C19" w:rsidRPr="00751845" w:rsidRDefault="00B1111E" w:rsidP="00B1111E">
      <w:pPr>
        <w:pStyle w:val="a0"/>
        <w:ind w:firstLine="0"/>
        <w:jc w:val="center"/>
        <w:rPr>
          <w:lang w:val="ru-RU"/>
        </w:rPr>
      </w:pPr>
      <w:r w:rsidRPr="00751845">
        <w:rPr>
          <w:noProof/>
          <w:lang w:val="ru-RU" w:eastAsia="ru-RU" w:bidi="ar-SA"/>
        </w:rPr>
        <w:drawing>
          <wp:inline distT="0" distB="0" distL="0" distR="0">
            <wp:extent cx="5181600" cy="4733925"/>
            <wp:effectExtent l="19050" t="0" r="0" b="0"/>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srcRect/>
                    <a:stretch>
                      <a:fillRect/>
                    </a:stretch>
                  </pic:blipFill>
                  <pic:spPr bwMode="auto">
                    <a:xfrm>
                      <a:off x="0" y="0"/>
                      <a:ext cx="5181600" cy="4733925"/>
                    </a:xfrm>
                    <a:prstGeom prst="rect">
                      <a:avLst/>
                    </a:prstGeom>
                    <a:noFill/>
                    <a:ln w="9525">
                      <a:noFill/>
                      <a:miter lim="800000"/>
                      <a:headEnd/>
                      <a:tailEnd/>
                    </a:ln>
                  </pic:spPr>
                </pic:pic>
              </a:graphicData>
            </a:graphic>
          </wp:inline>
        </w:drawing>
      </w:r>
    </w:p>
    <w:p w:rsidR="00B20883" w:rsidRPr="00751845" w:rsidRDefault="00B20883" w:rsidP="00B1111E">
      <w:pPr>
        <w:pStyle w:val="a0"/>
        <w:spacing w:before="120" w:after="120"/>
        <w:ind w:firstLine="0"/>
        <w:jc w:val="center"/>
        <w:outlineLvl w:val="0"/>
        <w:rPr>
          <w:b/>
          <w:i/>
          <w:lang w:val="ru-RU"/>
        </w:rPr>
      </w:pPr>
      <w:r w:rsidRPr="00751845">
        <w:rPr>
          <w:b/>
          <w:i/>
          <w:lang w:val="ru-RU"/>
        </w:rPr>
        <w:t>Рисунок 3.2.</w:t>
      </w:r>
      <w:r w:rsidR="001F6C5E" w:rsidRPr="00751845">
        <w:rPr>
          <w:b/>
          <w:i/>
          <w:lang w:val="ru-RU"/>
        </w:rPr>
        <w:t>5</w:t>
      </w:r>
      <w:r w:rsidRPr="00751845">
        <w:rPr>
          <w:b/>
          <w:i/>
          <w:lang w:val="ru-RU"/>
        </w:rPr>
        <w:t xml:space="preserve"> Половозрастная пирамида</w:t>
      </w:r>
      <w:r w:rsidR="00FB55FD" w:rsidRPr="00751845">
        <w:rPr>
          <w:b/>
          <w:i/>
          <w:lang w:val="ru-RU"/>
        </w:rPr>
        <w:t xml:space="preserve">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w:t>
      </w:r>
      <w:r w:rsidR="00490374" w:rsidRPr="00751845">
        <w:rPr>
          <w:b/>
          <w:i/>
          <w:lang w:val="ru-RU"/>
        </w:rPr>
        <w:t xml:space="preserve"> (данные за 2009 г.)</w:t>
      </w:r>
    </w:p>
    <w:p w:rsidR="00EF1600" w:rsidRPr="00751845" w:rsidRDefault="002D02BD" w:rsidP="00EF1600">
      <w:pPr>
        <w:pStyle w:val="a0"/>
        <w:rPr>
          <w:lang w:val="ru-RU"/>
        </w:rPr>
      </w:pPr>
      <w:r w:rsidRPr="00751845">
        <w:rPr>
          <w:lang w:val="ru-RU"/>
        </w:rPr>
        <w:t xml:space="preserve">Демографическая структура населения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относится к </w:t>
      </w:r>
      <w:r w:rsidR="00EF1600" w:rsidRPr="00751845">
        <w:rPr>
          <w:lang w:val="ru-RU"/>
        </w:rPr>
        <w:t xml:space="preserve">регрессивному типу: с относительно высокой долей нетрудоспособного населения при относительно низкой доле населения детородного возраста. </w:t>
      </w:r>
    </w:p>
    <w:p w:rsidR="00B20883" w:rsidRPr="00751845" w:rsidRDefault="00EF1600" w:rsidP="00EF1600">
      <w:pPr>
        <w:pStyle w:val="a0"/>
        <w:rPr>
          <w:lang w:val="ru-RU"/>
        </w:rPr>
      </w:pPr>
      <w:r w:rsidRPr="00751845">
        <w:rPr>
          <w:lang w:val="ru-RU"/>
        </w:rPr>
        <w:t>Данный тип возрастной структуры может оказать отрицательное влияние на динамику демографических процессов в поселении.</w:t>
      </w:r>
    </w:p>
    <w:p w:rsidR="00B1111E" w:rsidRPr="00751845" w:rsidRDefault="00D31DAA" w:rsidP="00851843">
      <w:pPr>
        <w:pStyle w:val="a0"/>
        <w:rPr>
          <w:lang w:val="ru-RU"/>
        </w:rPr>
      </w:pPr>
      <w:bookmarkStart w:id="69" w:name="_Toc370201485"/>
      <w:r w:rsidRPr="00751845">
        <w:rPr>
          <w:lang w:val="ru-RU"/>
        </w:rPr>
        <w:t>Учитывая особенности</w:t>
      </w:r>
      <w:r w:rsidR="00851843" w:rsidRPr="00751845">
        <w:rPr>
          <w:lang w:val="ru-RU"/>
        </w:rPr>
        <w:t xml:space="preserve"> динамики демографических</w:t>
      </w:r>
      <w:r w:rsidRPr="00751845">
        <w:rPr>
          <w:lang w:val="ru-RU"/>
        </w:rPr>
        <w:t xml:space="preserve"> показателей, единственным инструментом стабилизации численности населения и возрастной его структуры остается контроль за миграцией.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поселения и возобновлению демографического потенциала на отдаленную перспективу. </w:t>
      </w:r>
    </w:p>
    <w:p w:rsidR="00B1111E" w:rsidRPr="00751845" w:rsidRDefault="00B1111E" w:rsidP="00851843">
      <w:pPr>
        <w:pStyle w:val="a0"/>
        <w:rPr>
          <w:lang w:val="ru-RU"/>
        </w:rPr>
      </w:pPr>
      <w:r w:rsidRPr="00751845">
        <w:rPr>
          <w:lang w:val="ru-RU"/>
        </w:rPr>
        <w:t>Для</w:t>
      </w:r>
      <w:r w:rsidR="00D31DAA" w:rsidRPr="00751845">
        <w:rPr>
          <w:lang w:val="ru-RU"/>
        </w:rPr>
        <w:t xml:space="preserve"> улучшения демографической ситуации в СП </w:t>
      </w:r>
      <w:r w:rsidR="005C792D" w:rsidRPr="00751845">
        <w:rPr>
          <w:lang w:val="ru-RU"/>
        </w:rPr>
        <w:t>Кушманаковский</w:t>
      </w:r>
      <w:r w:rsidR="00D31DAA" w:rsidRPr="00751845">
        <w:rPr>
          <w:lang w:val="ru-RU"/>
        </w:rPr>
        <w:t xml:space="preserve"> сельсовет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w:t>
      </w:r>
      <w:r w:rsidR="00D31DAA" w:rsidRPr="00751845">
        <w:rPr>
          <w:lang w:val="ru-RU"/>
        </w:rPr>
        <w:lastRenderedPageBreak/>
        <w:t xml:space="preserve">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D31DAA" w:rsidRPr="00751845" w:rsidRDefault="00D31DAA" w:rsidP="00851843">
      <w:pPr>
        <w:pStyle w:val="a0"/>
        <w:rPr>
          <w:lang w:val="ru-RU"/>
        </w:rPr>
      </w:pPr>
      <w:r w:rsidRPr="00751845">
        <w:rPr>
          <w:lang w:val="ru-RU"/>
        </w:rPr>
        <w:t>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w:t>
      </w:r>
    </w:p>
    <w:p w:rsidR="00B20883" w:rsidRPr="00751845" w:rsidRDefault="00B20883" w:rsidP="00D528A2">
      <w:pPr>
        <w:pStyle w:val="2"/>
        <w:rPr>
          <w:rFonts w:cs="Times New Roman"/>
          <w:szCs w:val="24"/>
        </w:rPr>
      </w:pPr>
      <w:bookmarkStart w:id="70" w:name="_Toc374968528"/>
      <w:bookmarkStart w:id="71" w:name="_Toc375056925"/>
      <w:r w:rsidRPr="00751845">
        <w:rPr>
          <w:rFonts w:cs="Times New Roman"/>
          <w:szCs w:val="24"/>
        </w:rPr>
        <w:t>3.3 Трудовые ресурсы и занятость населения</w:t>
      </w:r>
      <w:bookmarkEnd w:id="69"/>
      <w:bookmarkEnd w:id="70"/>
      <w:bookmarkEnd w:id="71"/>
    </w:p>
    <w:p w:rsidR="00B20883" w:rsidRPr="00751845" w:rsidRDefault="00B20883" w:rsidP="00FB55FD">
      <w:pPr>
        <w:pStyle w:val="a0"/>
        <w:spacing w:after="200"/>
        <w:rPr>
          <w:lang w:val="ru-RU"/>
        </w:rPr>
      </w:pPr>
      <w:r w:rsidRPr="00751845">
        <w:rPr>
          <w:lang w:val="ru-RU"/>
        </w:rPr>
        <w:t xml:space="preserve">Понятие </w:t>
      </w:r>
      <w:r w:rsidR="00415C87" w:rsidRPr="00751845">
        <w:rPr>
          <w:lang w:val="ru-RU"/>
        </w:rPr>
        <w:t>«</w:t>
      </w:r>
      <w:r w:rsidRPr="00751845">
        <w:rPr>
          <w:lang w:val="ru-RU"/>
        </w:rPr>
        <w:t>трудовые ресурсы</w:t>
      </w:r>
      <w:r w:rsidR="00415C87" w:rsidRPr="00751845">
        <w:rPr>
          <w:lang w:val="ru-RU"/>
        </w:rPr>
        <w:t>»</w:t>
      </w:r>
      <w:r w:rsidRPr="00751845">
        <w:rPr>
          <w:lang w:val="ru-RU"/>
        </w:rPr>
        <w:t xml:space="preserve">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w:t>
      </w:r>
      <w:r w:rsidR="00FB55FD" w:rsidRPr="00751845">
        <w:rPr>
          <w:lang w:val="ru-RU"/>
        </w:rPr>
        <w:t>бного возраста.</w:t>
      </w:r>
    </w:p>
    <w:p w:rsidR="00080C19" w:rsidRPr="00751845" w:rsidRDefault="00337E37" w:rsidP="00A632B1">
      <w:pPr>
        <w:pStyle w:val="a0"/>
        <w:ind w:firstLine="0"/>
        <w:jc w:val="center"/>
        <w:rPr>
          <w:lang w:val="ru-RU"/>
        </w:rPr>
      </w:pPr>
      <w:r w:rsidRPr="00751845">
        <w:rPr>
          <w:noProof/>
          <w:lang w:val="ru-RU" w:eastAsia="ru-RU" w:bidi="ar-SA"/>
        </w:rPr>
        <w:drawing>
          <wp:inline distT="0" distB="0" distL="0" distR="0">
            <wp:extent cx="5286375" cy="2762250"/>
            <wp:effectExtent l="19050" t="0" r="9525" b="0"/>
            <wp:docPr id="4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srcRect/>
                    <a:stretch>
                      <a:fillRect/>
                    </a:stretch>
                  </pic:blipFill>
                  <pic:spPr bwMode="auto">
                    <a:xfrm>
                      <a:off x="0" y="0"/>
                      <a:ext cx="5286375" cy="2762250"/>
                    </a:xfrm>
                    <a:prstGeom prst="rect">
                      <a:avLst/>
                    </a:prstGeom>
                    <a:noFill/>
                    <a:ln w="9525">
                      <a:noFill/>
                      <a:miter lim="800000"/>
                      <a:headEnd/>
                      <a:tailEnd/>
                    </a:ln>
                  </pic:spPr>
                </pic:pic>
              </a:graphicData>
            </a:graphic>
          </wp:inline>
        </w:drawing>
      </w:r>
    </w:p>
    <w:p w:rsidR="00B20883" w:rsidRPr="00751845" w:rsidRDefault="00B20883" w:rsidP="004329E1">
      <w:pPr>
        <w:ind w:left="0"/>
        <w:jc w:val="center"/>
        <w:outlineLvl w:val="0"/>
        <w:rPr>
          <w:rFonts w:ascii="Times New Roman" w:hAnsi="Times New Roman" w:cs="Times New Roman"/>
          <w:b/>
          <w:i/>
          <w:sz w:val="24"/>
          <w:szCs w:val="24"/>
        </w:rPr>
      </w:pPr>
      <w:r w:rsidRPr="00751845">
        <w:rPr>
          <w:rFonts w:ascii="Times New Roman" w:hAnsi="Times New Roman" w:cs="Times New Roman"/>
          <w:b/>
          <w:i/>
          <w:sz w:val="24"/>
          <w:szCs w:val="24"/>
        </w:rPr>
        <w:t xml:space="preserve">Рисунок 3.3 </w:t>
      </w:r>
      <w:r w:rsidR="00447DF2" w:rsidRPr="00751845">
        <w:rPr>
          <w:rFonts w:ascii="Times New Roman" w:hAnsi="Times New Roman" w:cs="Times New Roman"/>
          <w:b/>
          <w:i/>
          <w:sz w:val="24"/>
          <w:szCs w:val="24"/>
        </w:rPr>
        <w:t xml:space="preserve">Структура </w:t>
      </w:r>
      <w:r w:rsidR="009611D0" w:rsidRPr="00751845">
        <w:rPr>
          <w:rFonts w:ascii="Times New Roman" w:hAnsi="Times New Roman" w:cs="Times New Roman"/>
          <w:b/>
          <w:i/>
          <w:sz w:val="24"/>
          <w:szCs w:val="24"/>
        </w:rPr>
        <w:t>трудовых ресурсов</w:t>
      </w:r>
      <w:r w:rsidR="00447DF2" w:rsidRPr="00751845">
        <w:rPr>
          <w:rFonts w:ascii="Times New Roman" w:hAnsi="Times New Roman" w:cs="Times New Roman"/>
          <w:b/>
          <w:i/>
          <w:sz w:val="24"/>
          <w:szCs w:val="24"/>
        </w:rPr>
        <w:t xml:space="preserve"> </w:t>
      </w:r>
      <w:r w:rsidR="0044493C" w:rsidRPr="00751845">
        <w:rPr>
          <w:rFonts w:ascii="Times New Roman" w:hAnsi="Times New Roman" w:cs="Times New Roman"/>
          <w:b/>
          <w:i/>
          <w:sz w:val="24"/>
          <w:szCs w:val="24"/>
        </w:rPr>
        <w:t>СП</w:t>
      </w:r>
      <w:r w:rsidR="00447DF2" w:rsidRPr="00751845">
        <w:rPr>
          <w:rFonts w:ascii="Times New Roman" w:hAnsi="Times New Roman" w:cs="Times New Roman"/>
          <w:b/>
          <w:i/>
          <w:sz w:val="24"/>
          <w:szCs w:val="24"/>
        </w:rPr>
        <w:t xml:space="preserve"> </w:t>
      </w:r>
      <w:r w:rsidR="005C792D" w:rsidRPr="00751845">
        <w:rPr>
          <w:rFonts w:ascii="Times New Roman" w:hAnsi="Times New Roman" w:cs="Times New Roman"/>
          <w:b/>
          <w:i/>
          <w:sz w:val="24"/>
          <w:szCs w:val="24"/>
        </w:rPr>
        <w:t>Кушманаковский</w:t>
      </w:r>
      <w:r w:rsidRPr="00751845">
        <w:rPr>
          <w:rFonts w:ascii="Times New Roman" w:hAnsi="Times New Roman" w:cs="Times New Roman"/>
          <w:b/>
          <w:i/>
          <w:sz w:val="24"/>
          <w:szCs w:val="24"/>
        </w:rPr>
        <w:t xml:space="preserve"> сельсовет</w:t>
      </w:r>
      <w:r w:rsidR="009611D0" w:rsidRPr="00751845">
        <w:rPr>
          <w:rFonts w:ascii="Times New Roman" w:hAnsi="Times New Roman" w:cs="Times New Roman"/>
          <w:b/>
          <w:i/>
          <w:sz w:val="24"/>
          <w:szCs w:val="24"/>
        </w:rPr>
        <w:t xml:space="preserve"> по отраслям</w:t>
      </w:r>
      <w:r w:rsidRPr="00751845">
        <w:rPr>
          <w:rFonts w:ascii="Times New Roman" w:hAnsi="Times New Roman" w:cs="Times New Roman"/>
          <w:b/>
          <w:i/>
          <w:sz w:val="24"/>
          <w:szCs w:val="24"/>
        </w:rPr>
        <w:t xml:space="preserve"> (</w:t>
      </w:r>
      <w:r w:rsidR="00A632B1" w:rsidRPr="00751845">
        <w:rPr>
          <w:rFonts w:ascii="Times New Roman" w:hAnsi="Times New Roman" w:cs="Times New Roman"/>
          <w:b/>
          <w:i/>
          <w:sz w:val="24"/>
          <w:szCs w:val="24"/>
        </w:rPr>
        <w:t xml:space="preserve">чел., </w:t>
      </w:r>
      <w:r w:rsidRPr="00751845">
        <w:rPr>
          <w:rFonts w:ascii="Times New Roman" w:hAnsi="Times New Roman" w:cs="Times New Roman"/>
          <w:b/>
          <w:i/>
          <w:sz w:val="24"/>
          <w:szCs w:val="24"/>
        </w:rPr>
        <w:t>%)</w:t>
      </w:r>
    </w:p>
    <w:p w:rsidR="00B94E2C" w:rsidRPr="00751845" w:rsidRDefault="00206031" w:rsidP="00A632B1">
      <w:pPr>
        <w:pStyle w:val="a0"/>
        <w:rPr>
          <w:lang w:val="ru-RU"/>
        </w:rPr>
      </w:pPr>
      <w:r w:rsidRPr="00751845">
        <w:rPr>
          <w:lang w:val="ru-RU"/>
        </w:rPr>
        <w:t>Основн</w:t>
      </w:r>
      <w:r w:rsidR="00B94E2C" w:rsidRPr="00751845">
        <w:rPr>
          <w:lang w:val="ru-RU"/>
        </w:rPr>
        <w:t>ой</w:t>
      </w:r>
      <w:r w:rsidRPr="00751845">
        <w:rPr>
          <w:lang w:val="ru-RU"/>
        </w:rPr>
        <w:t xml:space="preserve"> сфер</w:t>
      </w:r>
      <w:r w:rsidR="00B94E2C" w:rsidRPr="00751845">
        <w:rPr>
          <w:lang w:val="ru-RU"/>
        </w:rPr>
        <w:t>ой</w:t>
      </w:r>
      <w:r w:rsidRPr="00751845">
        <w:rPr>
          <w:lang w:val="ru-RU"/>
        </w:rPr>
        <w:t xml:space="preserve"> деятельности работников в </w:t>
      </w:r>
      <w:r w:rsidR="0044493C" w:rsidRPr="00751845">
        <w:rPr>
          <w:lang w:val="ru-RU"/>
        </w:rPr>
        <w:t>СП</w:t>
      </w:r>
      <w:r w:rsidR="00B94E2C" w:rsidRPr="00751845">
        <w:rPr>
          <w:lang w:val="ru-RU"/>
        </w:rPr>
        <w:t xml:space="preserve"> </w:t>
      </w:r>
      <w:r w:rsidR="005C792D" w:rsidRPr="00751845">
        <w:rPr>
          <w:lang w:val="ru-RU"/>
        </w:rPr>
        <w:t>Кушманаковский</w:t>
      </w:r>
      <w:r w:rsidR="00B94E2C" w:rsidRPr="00751845">
        <w:rPr>
          <w:lang w:val="ru-RU"/>
        </w:rPr>
        <w:t xml:space="preserve"> сельсовет</w:t>
      </w:r>
      <w:r w:rsidRPr="00751845">
        <w:rPr>
          <w:lang w:val="ru-RU"/>
        </w:rPr>
        <w:t xml:space="preserve"> явля</w:t>
      </w:r>
      <w:r w:rsidR="00B94E2C" w:rsidRPr="00751845">
        <w:rPr>
          <w:lang w:val="ru-RU"/>
        </w:rPr>
        <w:t>е</w:t>
      </w:r>
      <w:r w:rsidRPr="00751845">
        <w:rPr>
          <w:lang w:val="ru-RU"/>
        </w:rPr>
        <w:t>тся</w:t>
      </w:r>
      <w:r w:rsidR="00B94E2C" w:rsidRPr="00751845">
        <w:rPr>
          <w:lang w:val="ru-RU"/>
        </w:rPr>
        <w:t xml:space="preserve"> сельское хозяйство (</w:t>
      </w:r>
      <w:r w:rsidR="00337E37" w:rsidRPr="00751845">
        <w:rPr>
          <w:lang w:val="ru-RU"/>
        </w:rPr>
        <w:t>122</w:t>
      </w:r>
      <w:r w:rsidR="00A632B1" w:rsidRPr="00751845">
        <w:rPr>
          <w:lang w:val="ru-RU"/>
        </w:rPr>
        <w:t xml:space="preserve"> чел. или </w:t>
      </w:r>
      <w:r w:rsidR="00337E37" w:rsidRPr="00751845">
        <w:rPr>
          <w:lang w:val="ru-RU"/>
        </w:rPr>
        <w:t>68</w:t>
      </w:r>
      <w:r w:rsidR="00B94E2C" w:rsidRPr="00751845">
        <w:rPr>
          <w:lang w:val="ru-RU"/>
        </w:rPr>
        <w:t>%).</w:t>
      </w:r>
      <w:r w:rsidR="00337E37" w:rsidRPr="00751845">
        <w:rPr>
          <w:lang w:val="ru-RU"/>
        </w:rPr>
        <w:t xml:space="preserve"> Трудовые ресурсы, занятые в коммерческих предприятиях и организациях, составляют 24% (44 чел.), в промышленности 6% (10 чел.), в сфере обслуживания 2% (4 чел.). Общая численность трудовых ресурсов сельского поселения составляет 180 чел.</w:t>
      </w:r>
    </w:p>
    <w:p w:rsidR="00B20883" w:rsidRPr="00751845" w:rsidRDefault="00206031" w:rsidP="001D49D5">
      <w:pPr>
        <w:pStyle w:val="a0"/>
        <w:rPr>
          <w:lang w:val="ru-RU"/>
        </w:rPr>
      </w:pPr>
      <w:r w:rsidRPr="00751845">
        <w:rPr>
          <w:lang w:val="ru-RU"/>
        </w:rPr>
        <w:t>Дальнейшее р</w:t>
      </w:r>
      <w:r w:rsidR="00B20883" w:rsidRPr="00751845">
        <w:rPr>
          <w:lang w:val="ru-RU"/>
        </w:rPr>
        <w:t>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B20883" w:rsidRPr="00751845" w:rsidRDefault="00B20883" w:rsidP="00FB55FD">
      <w:pPr>
        <w:pStyle w:val="a0"/>
        <w:rPr>
          <w:lang w:val="ru-RU"/>
        </w:rPr>
      </w:pPr>
      <w:r w:rsidRPr="00751845">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направлений деятельности (сельское хозяйство, </w:t>
      </w:r>
      <w:r w:rsidR="00206031" w:rsidRPr="00751845">
        <w:rPr>
          <w:lang w:val="ru-RU"/>
        </w:rPr>
        <w:t xml:space="preserve">образование, </w:t>
      </w:r>
      <w:r w:rsidRPr="00751845">
        <w:rPr>
          <w:lang w:val="ru-RU"/>
        </w:rPr>
        <w:t>здравоохранение</w:t>
      </w:r>
      <w:r w:rsidR="00206031" w:rsidRPr="00751845">
        <w:rPr>
          <w:lang w:val="ru-RU"/>
        </w:rPr>
        <w:t xml:space="preserve"> </w:t>
      </w:r>
      <w:r w:rsidRPr="00751845">
        <w:rPr>
          <w:lang w:val="ru-RU"/>
        </w:rPr>
        <w:t xml:space="preserve">и т.п.), появятся новые виды деятельности – </w:t>
      </w:r>
      <w:r w:rsidRPr="00751845">
        <w:rPr>
          <w:lang w:val="ru-RU"/>
        </w:rPr>
        <w:lastRenderedPageBreak/>
        <w:t xml:space="preserve">туризм, страхование, финансовая деятельность, операции с недвижимостью, предпринимательская деятельность, обрабатывающие производства, связь, информационные системы, предоставление коммунальных, социальных и персональных услуг и т.д. </w:t>
      </w:r>
    </w:p>
    <w:p w:rsidR="00B20883" w:rsidRPr="00751845" w:rsidRDefault="00B20883" w:rsidP="00FB55FD">
      <w:pPr>
        <w:pStyle w:val="a0"/>
        <w:rPr>
          <w:lang w:val="ru-RU"/>
        </w:rPr>
      </w:pPr>
      <w:r w:rsidRPr="00751845">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приближения к рациональным нормативам потребления услуг.</w:t>
      </w:r>
    </w:p>
    <w:p w:rsidR="00B20883" w:rsidRPr="00751845" w:rsidRDefault="00B20883" w:rsidP="00FB55FD">
      <w:pPr>
        <w:pStyle w:val="a0"/>
        <w:rPr>
          <w:lang w:val="ru-RU"/>
        </w:rPr>
      </w:pPr>
      <w:r w:rsidRPr="00751845">
        <w:rPr>
          <w:lang w:val="ru-RU"/>
        </w:rPr>
        <w:t xml:space="preserve">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w:t>
      </w:r>
      <w:r w:rsidR="0044493C" w:rsidRPr="00751845">
        <w:rPr>
          <w:lang w:val="ru-RU"/>
        </w:rPr>
        <w:t>сельского поселения</w:t>
      </w:r>
      <w:r w:rsidRPr="00751845">
        <w:rPr>
          <w:lang w:val="ru-RU"/>
        </w:rPr>
        <w:t>.</w:t>
      </w:r>
    </w:p>
    <w:p w:rsidR="00082976" w:rsidRPr="00751845" w:rsidRDefault="00B20883" w:rsidP="007B3A7B">
      <w:pPr>
        <w:pStyle w:val="a0"/>
        <w:rPr>
          <w:lang w:val="ru-RU"/>
        </w:rPr>
      </w:pPr>
      <w:r w:rsidRPr="00751845">
        <w:rPr>
          <w:lang w:val="ru-RU"/>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r w:rsidR="007B3A7B" w:rsidRPr="00751845">
        <w:rPr>
          <w:lang w:val="ru-RU"/>
        </w:rPr>
        <w:t>.</w:t>
      </w:r>
    </w:p>
    <w:p w:rsidR="00B20883" w:rsidRPr="00751845" w:rsidRDefault="00B20883" w:rsidP="007B3A7B">
      <w:pPr>
        <w:pStyle w:val="a0"/>
        <w:rPr>
          <w:lang w:val="ru-RU"/>
        </w:rPr>
      </w:pPr>
      <w:r w:rsidRPr="00751845">
        <w:rPr>
          <w:lang w:val="ru-RU"/>
        </w:rPr>
        <w:br w:type="page"/>
      </w:r>
    </w:p>
    <w:p w:rsidR="00B20883" w:rsidRPr="00751845" w:rsidRDefault="00B20883" w:rsidP="00B20883">
      <w:pPr>
        <w:pStyle w:val="1"/>
        <w:rPr>
          <w:rFonts w:cs="Times New Roman"/>
          <w:szCs w:val="24"/>
        </w:rPr>
      </w:pPr>
      <w:bookmarkStart w:id="72" w:name="_Toc370201486"/>
      <w:bookmarkStart w:id="73" w:name="_Toc374968529"/>
      <w:bookmarkStart w:id="74" w:name="_Toc375056926"/>
      <w:r w:rsidRPr="00751845">
        <w:rPr>
          <w:rFonts w:cs="Times New Roman"/>
          <w:szCs w:val="24"/>
        </w:rPr>
        <w:lastRenderedPageBreak/>
        <w:t>4. Экономический потенциал территории</w:t>
      </w:r>
      <w:bookmarkEnd w:id="72"/>
      <w:bookmarkEnd w:id="73"/>
      <w:bookmarkEnd w:id="74"/>
    </w:p>
    <w:p w:rsidR="00B20883" w:rsidRPr="00751845" w:rsidRDefault="00B20883" w:rsidP="00E83B30">
      <w:pPr>
        <w:pStyle w:val="a0"/>
        <w:rPr>
          <w:lang w:val="ru-RU"/>
        </w:rPr>
      </w:pPr>
      <w:r w:rsidRPr="00751845">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B20883" w:rsidRPr="00751845" w:rsidRDefault="00B20883" w:rsidP="00E83B30">
      <w:pPr>
        <w:pStyle w:val="a0"/>
        <w:rPr>
          <w:lang w:val="ru-RU"/>
        </w:rPr>
      </w:pPr>
      <w:r w:rsidRPr="00751845">
        <w:rPr>
          <w:lang w:val="ru-RU"/>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BA1CC4" w:rsidRPr="00751845" w:rsidRDefault="00BA1CC4" w:rsidP="00E83B30">
      <w:pPr>
        <w:pStyle w:val="a0"/>
        <w:rPr>
          <w:lang w:val="ru-RU"/>
        </w:rPr>
      </w:pPr>
      <w:r w:rsidRPr="00751845">
        <w:rPr>
          <w:lang w:val="ru-RU"/>
        </w:rPr>
        <w:t xml:space="preserve">Основной отраслью экономики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является сельское хозяйство. О</w:t>
      </w:r>
      <w:r w:rsidR="00B20883" w:rsidRPr="00751845">
        <w:rPr>
          <w:lang w:val="ru-RU"/>
        </w:rPr>
        <w:t>т результатов ее работы зависит благополучие большинства населения поселения.</w:t>
      </w:r>
      <w:r w:rsidR="00C95AE9" w:rsidRPr="00751845">
        <w:rPr>
          <w:lang w:val="ru-RU"/>
        </w:rPr>
        <w:t xml:space="preserve"> </w:t>
      </w:r>
    </w:p>
    <w:p w:rsidR="00FC292C" w:rsidRPr="00751845" w:rsidRDefault="00B20883" w:rsidP="00E83B30">
      <w:pPr>
        <w:pStyle w:val="a0"/>
        <w:rPr>
          <w:lang w:val="ru-RU"/>
        </w:rPr>
      </w:pPr>
      <w:r w:rsidRPr="00751845">
        <w:rPr>
          <w:lang w:val="ru-RU"/>
        </w:rPr>
        <w:t xml:space="preserve">Одним из факторов развития </w:t>
      </w:r>
      <w:r w:rsidR="0044493C" w:rsidRPr="00751845">
        <w:rPr>
          <w:lang w:val="ru-RU"/>
        </w:rPr>
        <w:t>СП</w:t>
      </w:r>
      <w:r w:rsidR="00BA1CC4" w:rsidRPr="00751845">
        <w:rPr>
          <w:lang w:val="ru-RU"/>
        </w:rPr>
        <w:t xml:space="preserve"> </w:t>
      </w:r>
      <w:r w:rsidR="005C792D" w:rsidRPr="00751845">
        <w:rPr>
          <w:lang w:val="ru-RU"/>
        </w:rPr>
        <w:t>Кушманаковский</w:t>
      </w:r>
      <w:r w:rsidR="00BA1CC4" w:rsidRPr="00751845">
        <w:rPr>
          <w:lang w:val="ru-RU"/>
        </w:rPr>
        <w:t xml:space="preserve"> сельсовет </w:t>
      </w:r>
      <w:r w:rsidRPr="00751845">
        <w:rPr>
          <w:lang w:val="ru-RU"/>
        </w:rPr>
        <w:t xml:space="preserve">так же является его транзитный потенциал. </w:t>
      </w:r>
      <w:r w:rsidR="00BA1CC4" w:rsidRPr="00751845">
        <w:rPr>
          <w:lang w:val="ru-RU"/>
        </w:rPr>
        <w:t>По</w:t>
      </w:r>
      <w:r w:rsidRPr="00751845">
        <w:rPr>
          <w:lang w:val="ru-RU"/>
        </w:rPr>
        <w:t xml:space="preserve">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FC292C" w:rsidRPr="00751845">
        <w:rPr>
          <w:lang w:val="ru-RU"/>
        </w:rPr>
        <w:t xml:space="preserve"> проходит</w:t>
      </w:r>
      <w:r w:rsidR="00BF124B" w:rsidRPr="00751845">
        <w:rPr>
          <w:lang w:val="ru-RU"/>
        </w:rPr>
        <w:t xml:space="preserve"> дорога </w:t>
      </w:r>
      <w:r w:rsidR="00C95AE9" w:rsidRPr="00751845">
        <w:rPr>
          <w:lang w:val="ru-RU"/>
        </w:rPr>
        <w:t>межмуниципального</w:t>
      </w:r>
      <w:r w:rsidR="00BF124B" w:rsidRPr="00751845">
        <w:rPr>
          <w:lang w:val="ru-RU"/>
        </w:rPr>
        <w:t xml:space="preserve"> значения </w:t>
      </w:r>
      <w:r w:rsidR="00454552" w:rsidRPr="00751845">
        <w:rPr>
          <w:lang w:val="ru-RU"/>
        </w:rPr>
        <w:t>Бураево – Тангатарово – Саит-Курзя</w:t>
      </w:r>
      <w:r w:rsidR="00BF124B" w:rsidRPr="00751845">
        <w:rPr>
          <w:lang w:val="ru-RU"/>
        </w:rPr>
        <w:t>.</w:t>
      </w:r>
    </w:p>
    <w:p w:rsidR="00B20883" w:rsidRPr="00751845" w:rsidRDefault="00B20883" w:rsidP="00D528A2">
      <w:pPr>
        <w:pStyle w:val="2"/>
        <w:rPr>
          <w:rFonts w:cs="Times New Roman"/>
          <w:szCs w:val="24"/>
        </w:rPr>
      </w:pPr>
      <w:bookmarkStart w:id="75" w:name="_Toc370201487"/>
      <w:bookmarkStart w:id="76" w:name="_Toc374968530"/>
      <w:bookmarkStart w:id="77" w:name="_Toc375056927"/>
      <w:r w:rsidRPr="00751845">
        <w:rPr>
          <w:rFonts w:cs="Times New Roman"/>
          <w:szCs w:val="24"/>
        </w:rPr>
        <w:t>4.1 Сельское хозяйство</w:t>
      </w:r>
      <w:bookmarkEnd w:id="75"/>
      <w:bookmarkEnd w:id="76"/>
      <w:bookmarkEnd w:id="77"/>
    </w:p>
    <w:p w:rsidR="00807B27" w:rsidRPr="00751845" w:rsidRDefault="00B20883" w:rsidP="00E83B30">
      <w:pPr>
        <w:pStyle w:val="a0"/>
        <w:rPr>
          <w:lang w:val="ru-RU"/>
        </w:rPr>
      </w:pPr>
      <w:r w:rsidRPr="00751845">
        <w:rPr>
          <w:lang w:val="ru-RU"/>
        </w:rPr>
        <w:t xml:space="preserve">Сельское хозяйство является основной отраслью материального производства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w:t>
      </w:r>
    </w:p>
    <w:p w:rsidR="00B20883" w:rsidRPr="00751845" w:rsidRDefault="00B20883" w:rsidP="00E83B30">
      <w:pPr>
        <w:pStyle w:val="a0"/>
        <w:rPr>
          <w:lang w:val="ru-RU"/>
        </w:rPr>
      </w:pPr>
      <w:r w:rsidRPr="00751845">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B20883" w:rsidRPr="00751845" w:rsidRDefault="00B20883" w:rsidP="00E83B30">
      <w:pPr>
        <w:pStyle w:val="a0"/>
        <w:rPr>
          <w:lang w:val="ru-RU"/>
        </w:rPr>
      </w:pPr>
      <w:r w:rsidRPr="00751845">
        <w:rPr>
          <w:lang w:val="ru-RU"/>
        </w:rPr>
        <w:t xml:space="preserve">Главными товаропроизводителями сельхозпродукции в </w:t>
      </w:r>
      <w:r w:rsidR="00120FE0" w:rsidRPr="00751845">
        <w:rPr>
          <w:lang w:val="ru-RU"/>
        </w:rPr>
        <w:t>сельском поселен</w:t>
      </w:r>
      <w:r w:rsidR="00095046" w:rsidRPr="00751845">
        <w:rPr>
          <w:lang w:val="ru-RU"/>
        </w:rPr>
        <w:t>и</w:t>
      </w:r>
      <w:r w:rsidR="00120FE0" w:rsidRPr="00751845">
        <w:rPr>
          <w:lang w:val="ru-RU"/>
        </w:rPr>
        <w:t>и</w:t>
      </w:r>
      <w:r w:rsidRPr="00751845">
        <w:rPr>
          <w:lang w:val="ru-RU"/>
        </w:rPr>
        <w:t xml:space="preserve"> являются </w:t>
      </w:r>
      <w:r w:rsidR="00BA6B56" w:rsidRPr="00751845">
        <w:rPr>
          <w:lang w:val="ru-RU"/>
        </w:rPr>
        <w:t>предприятия, индивидуальные предприниматели</w:t>
      </w:r>
      <w:r w:rsidRPr="00751845">
        <w:rPr>
          <w:lang w:val="ru-RU"/>
        </w:rPr>
        <w:t xml:space="preserve"> и личные подсобные хозяйства граждан. </w:t>
      </w:r>
    </w:p>
    <w:p w:rsidR="002D4002" w:rsidRPr="00751845" w:rsidRDefault="00530525" w:rsidP="00807B27">
      <w:pPr>
        <w:pStyle w:val="a0"/>
        <w:spacing w:before="120"/>
        <w:jc w:val="right"/>
        <w:rPr>
          <w:b/>
          <w:i/>
          <w:lang w:val="ru-RU"/>
        </w:rPr>
      </w:pPr>
      <w:r>
        <w:rPr>
          <w:b/>
          <w:i/>
          <w:lang w:val="ru-RU"/>
        </w:rPr>
        <w:t>Таблица 4.1</w:t>
      </w:r>
    </w:p>
    <w:p w:rsidR="002D4002" w:rsidRPr="00751845" w:rsidRDefault="00E20D18" w:rsidP="00404A18">
      <w:pPr>
        <w:pStyle w:val="a0"/>
        <w:spacing w:after="120"/>
        <w:ind w:firstLine="0"/>
        <w:jc w:val="center"/>
        <w:rPr>
          <w:b/>
          <w:i/>
          <w:lang w:val="ru-RU"/>
        </w:rPr>
      </w:pPr>
      <w:r w:rsidRPr="00751845">
        <w:rPr>
          <w:b/>
          <w:i/>
          <w:lang w:val="ru-RU"/>
        </w:rPr>
        <w:t>Основные п</w:t>
      </w:r>
      <w:r w:rsidR="00E704B2" w:rsidRPr="00751845">
        <w:rPr>
          <w:b/>
          <w:i/>
          <w:lang w:val="ru-RU"/>
        </w:rPr>
        <w:t xml:space="preserve">редприятия сельского хозяйства </w:t>
      </w:r>
      <w:r w:rsidR="0044493C" w:rsidRPr="00751845">
        <w:rPr>
          <w:b/>
          <w:i/>
          <w:lang w:val="ru-RU"/>
        </w:rPr>
        <w:t>СП</w:t>
      </w:r>
      <w:r w:rsidR="00E704B2" w:rsidRPr="00751845">
        <w:rPr>
          <w:b/>
          <w:i/>
          <w:lang w:val="ru-RU"/>
        </w:rPr>
        <w:t xml:space="preserve"> </w:t>
      </w:r>
      <w:r w:rsidR="005C792D" w:rsidRPr="00751845">
        <w:rPr>
          <w:b/>
          <w:i/>
          <w:lang w:val="ru-RU"/>
        </w:rPr>
        <w:t>Кушманаковский</w:t>
      </w:r>
      <w:r w:rsidR="00E704B2" w:rsidRPr="00751845">
        <w:rPr>
          <w:b/>
          <w:i/>
          <w:lang w:val="ru-RU"/>
        </w:rPr>
        <w:t xml:space="preserve"> сельсовет</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3969"/>
        <w:gridCol w:w="3828"/>
      </w:tblGrid>
      <w:tr w:rsidR="00E20D18" w:rsidRPr="00751845" w:rsidTr="002B018D">
        <w:tc>
          <w:tcPr>
            <w:tcW w:w="1809" w:type="dxa"/>
            <w:shd w:val="clear" w:color="auto" w:fill="BFBFBF" w:themeFill="background1" w:themeFillShade="BF"/>
            <w:hideMark/>
          </w:tcPr>
          <w:p w:rsidR="00E20D18" w:rsidRPr="00751845" w:rsidRDefault="00E20D18"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Предприятия</w:t>
            </w:r>
          </w:p>
        </w:tc>
        <w:tc>
          <w:tcPr>
            <w:tcW w:w="3969" w:type="dxa"/>
            <w:shd w:val="clear" w:color="auto" w:fill="BFBFBF" w:themeFill="background1" w:themeFillShade="BF"/>
          </w:tcPr>
          <w:p w:rsidR="00E20D18" w:rsidRPr="00751845" w:rsidRDefault="00E20D18"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Адрес</w:t>
            </w:r>
          </w:p>
        </w:tc>
        <w:tc>
          <w:tcPr>
            <w:tcW w:w="3828" w:type="dxa"/>
            <w:shd w:val="clear" w:color="auto" w:fill="BFBFBF" w:themeFill="background1" w:themeFillShade="BF"/>
          </w:tcPr>
          <w:p w:rsidR="00E20D18" w:rsidRPr="00751845" w:rsidRDefault="002B018D" w:rsidP="002F69D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Виды</w:t>
            </w:r>
            <w:r w:rsidR="00E20D18" w:rsidRPr="00751845">
              <w:rPr>
                <w:rFonts w:ascii="Times New Roman" w:hAnsi="Times New Roman" w:cs="Times New Roman"/>
                <w:b/>
                <w:i/>
                <w:sz w:val="24"/>
                <w:szCs w:val="24"/>
              </w:rPr>
              <w:t xml:space="preserve"> деятельности</w:t>
            </w:r>
          </w:p>
        </w:tc>
      </w:tr>
      <w:tr w:rsidR="00E20D18" w:rsidRPr="00751845" w:rsidTr="002B018D">
        <w:tc>
          <w:tcPr>
            <w:tcW w:w="1809" w:type="dxa"/>
            <w:shd w:val="clear" w:color="auto" w:fill="D9D9D9" w:themeFill="background1" w:themeFillShade="D9"/>
            <w:hideMark/>
          </w:tcPr>
          <w:p w:rsidR="00E20D18" w:rsidRPr="00751845" w:rsidRDefault="00E20D18" w:rsidP="00127B0C">
            <w:pPr>
              <w:spacing w:before="0" w:after="0"/>
              <w:ind w:left="0"/>
              <w:jc w:val="left"/>
              <w:rPr>
                <w:rFonts w:ascii="Times New Roman" w:hAnsi="Times New Roman" w:cs="Times New Roman"/>
                <w:b/>
                <w:i/>
                <w:sz w:val="24"/>
                <w:szCs w:val="24"/>
              </w:rPr>
            </w:pPr>
            <w:r w:rsidRPr="00751845">
              <w:rPr>
                <w:rFonts w:ascii="Times New Roman" w:eastAsia="Times New Roman" w:hAnsi="Times New Roman" w:cs="Times New Roman"/>
                <w:b/>
                <w:i/>
                <w:sz w:val="24"/>
                <w:szCs w:val="24"/>
              </w:rPr>
              <w:t>ООО «Каратамак»</w:t>
            </w:r>
          </w:p>
        </w:tc>
        <w:tc>
          <w:tcPr>
            <w:tcW w:w="3969" w:type="dxa"/>
            <w:shd w:val="clear" w:color="auto" w:fill="F2F2F2" w:themeFill="background1" w:themeFillShade="F2"/>
          </w:tcPr>
          <w:p w:rsidR="00E20D18" w:rsidRPr="00751845" w:rsidRDefault="002B018D" w:rsidP="002B018D">
            <w:pPr>
              <w:spacing w:before="0" w:after="0"/>
              <w:ind w:left="0"/>
              <w:jc w:val="left"/>
              <w:rPr>
                <w:rFonts w:ascii="Times New Roman" w:hAnsi="Times New Roman" w:cs="Times New Roman"/>
                <w:sz w:val="24"/>
                <w:szCs w:val="24"/>
              </w:rPr>
            </w:pPr>
            <w:r w:rsidRPr="00751845">
              <w:rPr>
                <w:rFonts w:ascii="Times New Roman" w:eastAsia="Times New Roman" w:hAnsi="Times New Roman" w:cs="Times New Roman"/>
                <w:sz w:val="24"/>
                <w:szCs w:val="24"/>
              </w:rPr>
              <w:t>д. Каратамак,</w:t>
            </w:r>
            <w:r w:rsidR="00186266" w:rsidRPr="00751845">
              <w:rPr>
                <w:rFonts w:ascii="Times New Roman" w:eastAsia="Times New Roman" w:hAnsi="Times New Roman" w:cs="Times New Roman"/>
                <w:sz w:val="24"/>
                <w:szCs w:val="24"/>
              </w:rPr>
              <w:t xml:space="preserve"> ул. </w:t>
            </w:r>
            <w:r w:rsidRPr="00751845">
              <w:rPr>
                <w:rFonts w:ascii="Times New Roman" w:eastAsia="Times New Roman" w:hAnsi="Times New Roman" w:cs="Times New Roman"/>
                <w:sz w:val="24"/>
                <w:szCs w:val="24"/>
              </w:rPr>
              <w:t>Лесная,</w:t>
            </w:r>
            <w:r w:rsidR="00186266" w:rsidRPr="00751845">
              <w:rPr>
                <w:rFonts w:ascii="Times New Roman" w:eastAsia="Times New Roman" w:hAnsi="Times New Roman" w:cs="Times New Roman"/>
                <w:sz w:val="24"/>
                <w:szCs w:val="24"/>
              </w:rPr>
              <w:t xml:space="preserve"> д. </w:t>
            </w:r>
            <w:r w:rsidRPr="00751845">
              <w:rPr>
                <w:rFonts w:ascii="Times New Roman" w:eastAsia="Times New Roman" w:hAnsi="Times New Roman" w:cs="Times New Roman"/>
                <w:sz w:val="24"/>
                <w:szCs w:val="24"/>
              </w:rPr>
              <w:t>2</w:t>
            </w:r>
          </w:p>
        </w:tc>
        <w:tc>
          <w:tcPr>
            <w:tcW w:w="3828" w:type="dxa"/>
            <w:shd w:val="clear" w:color="auto" w:fill="F2F2F2" w:themeFill="background1" w:themeFillShade="F2"/>
          </w:tcPr>
          <w:p w:rsidR="00E20D18" w:rsidRPr="00751845" w:rsidRDefault="002B018D" w:rsidP="00127B0C">
            <w:pPr>
              <w:spacing w:before="0" w:after="0"/>
              <w:ind w:left="0"/>
              <w:jc w:val="left"/>
              <w:rPr>
                <w:rFonts w:ascii="Times New Roman" w:hAnsi="Times New Roman" w:cs="Times New Roman"/>
                <w:sz w:val="24"/>
                <w:szCs w:val="24"/>
              </w:rPr>
            </w:pPr>
            <w:r w:rsidRPr="00751845">
              <w:rPr>
                <w:rFonts w:ascii="Times New Roman" w:hAnsi="Times New Roman" w:cs="Times New Roman"/>
                <w:sz w:val="24"/>
                <w:szCs w:val="24"/>
              </w:rPr>
              <w:t>Растениеводство, животноводство</w:t>
            </w:r>
          </w:p>
        </w:tc>
      </w:tr>
      <w:tr w:rsidR="00E20D18" w:rsidRPr="00751845" w:rsidTr="002B018D">
        <w:tc>
          <w:tcPr>
            <w:tcW w:w="1809" w:type="dxa"/>
            <w:shd w:val="clear" w:color="auto" w:fill="D9D9D9" w:themeFill="background1" w:themeFillShade="D9"/>
            <w:hideMark/>
          </w:tcPr>
          <w:p w:rsidR="00E20D18" w:rsidRPr="00751845" w:rsidRDefault="002B018D" w:rsidP="00127B0C">
            <w:pPr>
              <w:spacing w:before="0" w:after="0"/>
              <w:ind w:left="0"/>
              <w:jc w:val="left"/>
              <w:rPr>
                <w:rFonts w:ascii="Times New Roman" w:hAnsi="Times New Roman" w:cs="Times New Roman"/>
                <w:b/>
                <w:i/>
                <w:sz w:val="24"/>
                <w:szCs w:val="24"/>
              </w:rPr>
            </w:pPr>
            <w:r w:rsidRPr="00751845">
              <w:rPr>
                <w:rFonts w:ascii="Times New Roman" w:eastAsia="Times New Roman" w:hAnsi="Times New Roman" w:cs="Times New Roman"/>
                <w:b/>
                <w:i/>
                <w:sz w:val="24"/>
                <w:szCs w:val="24"/>
              </w:rPr>
              <w:t>КФХ «Таулар»</w:t>
            </w:r>
          </w:p>
        </w:tc>
        <w:tc>
          <w:tcPr>
            <w:tcW w:w="3969" w:type="dxa"/>
            <w:shd w:val="clear" w:color="auto" w:fill="F2F2F2" w:themeFill="background1" w:themeFillShade="F2"/>
          </w:tcPr>
          <w:p w:rsidR="00E20D18" w:rsidRPr="00751845" w:rsidRDefault="002B018D" w:rsidP="00127B0C">
            <w:pPr>
              <w:spacing w:before="0" w:after="0"/>
              <w:ind w:left="0"/>
              <w:jc w:val="left"/>
              <w:rPr>
                <w:rFonts w:ascii="Times New Roman" w:hAnsi="Times New Roman" w:cs="Times New Roman"/>
                <w:sz w:val="24"/>
                <w:szCs w:val="24"/>
              </w:rPr>
            </w:pPr>
            <w:r w:rsidRPr="00751845">
              <w:rPr>
                <w:rFonts w:ascii="Times New Roman" w:eastAsia="Times New Roman" w:hAnsi="Times New Roman" w:cs="Times New Roman"/>
                <w:sz w:val="24"/>
                <w:szCs w:val="24"/>
              </w:rPr>
              <w:t>д. Кушманаково,</w:t>
            </w:r>
            <w:r w:rsidR="00186266" w:rsidRPr="00751845">
              <w:rPr>
                <w:rFonts w:ascii="Times New Roman" w:eastAsia="Times New Roman" w:hAnsi="Times New Roman" w:cs="Times New Roman"/>
                <w:sz w:val="24"/>
                <w:szCs w:val="24"/>
              </w:rPr>
              <w:t xml:space="preserve"> ул. </w:t>
            </w:r>
            <w:r w:rsidRPr="00751845">
              <w:rPr>
                <w:rFonts w:ascii="Times New Roman" w:eastAsia="Times New Roman" w:hAnsi="Times New Roman" w:cs="Times New Roman"/>
                <w:sz w:val="24"/>
                <w:szCs w:val="24"/>
              </w:rPr>
              <w:t>Роберта Ахметгалиева,</w:t>
            </w:r>
            <w:r w:rsidR="00186266" w:rsidRPr="00751845">
              <w:rPr>
                <w:rFonts w:ascii="Times New Roman" w:eastAsia="Times New Roman" w:hAnsi="Times New Roman" w:cs="Times New Roman"/>
                <w:sz w:val="24"/>
                <w:szCs w:val="24"/>
              </w:rPr>
              <w:t xml:space="preserve"> д. </w:t>
            </w:r>
            <w:r w:rsidRPr="00751845">
              <w:rPr>
                <w:rFonts w:ascii="Times New Roman" w:eastAsia="Times New Roman" w:hAnsi="Times New Roman" w:cs="Times New Roman"/>
                <w:sz w:val="24"/>
                <w:szCs w:val="24"/>
              </w:rPr>
              <w:t>62</w:t>
            </w:r>
          </w:p>
        </w:tc>
        <w:tc>
          <w:tcPr>
            <w:tcW w:w="3828" w:type="dxa"/>
            <w:shd w:val="clear" w:color="auto" w:fill="F2F2F2" w:themeFill="background1" w:themeFillShade="F2"/>
          </w:tcPr>
          <w:p w:rsidR="00E20D18" w:rsidRPr="00751845" w:rsidRDefault="002B018D" w:rsidP="00127B0C">
            <w:pPr>
              <w:spacing w:before="0" w:after="0"/>
              <w:ind w:left="0"/>
              <w:jc w:val="left"/>
              <w:rPr>
                <w:rFonts w:ascii="Times New Roman" w:hAnsi="Times New Roman" w:cs="Times New Roman"/>
                <w:sz w:val="24"/>
                <w:szCs w:val="24"/>
              </w:rPr>
            </w:pPr>
            <w:r w:rsidRPr="00751845">
              <w:rPr>
                <w:rFonts w:ascii="Times New Roman" w:hAnsi="Times New Roman" w:cs="Times New Roman"/>
                <w:sz w:val="24"/>
                <w:szCs w:val="24"/>
              </w:rPr>
              <w:t>Растениеводство, животноводство</w:t>
            </w:r>
          </w:p>
        </w:tc>
      </w:tr>
      <w:tr w:rsidR="002B018D" w:rsidRPr="00751845" w:rsidTr="002B018D">
        <w:tc>
          <w:tcPr>
            <w:tcW w:w="1809" w:type="dxa"/>
            <w:shd w:val="clear" w:color="auto" w:fill="D9D9D9" w:themeFill="background1" w:themeFillShade="D9"/>
          </w:tcPr>
          <w:p w:rsidR="002B018D" w:rsidRPr="00751845" w:rsidRDefault="002B018D" w:rsidP="00127B0C">
            <w:pPr>
              <w:spacing w:before="0" w:after="0"/>
              <w:ind w:left="0"/>
              <w:jc w:val="left"/>
              <w:rPr>
                <w:rFonts w:ascii="Times New Roman" w:eastAsia="Times New Roman" w:hAnsi="Times New Roman" w:cs="Times New Roman"/>
                <w:b/>
                <w:i/>
                <w:sz w:val="24"/>
                <w:szCs w:val="24"/>
              </w:rPr>
            </w:pPr>
            <w:r w:rsidRPr="00751845">
              <w:rPr>
                <w:rFonts w:ascii="Times New Roman" w:eastAsia="Times New Roman" w:hAnsi="Times New Roman" w:cs="Times New Roman"/>
                <w:b/>
                <w:i/>
                <w:sz w:val="24"/>
                <w:szCs w:val="24"/>
              </w:rPr>
              <w:t>КФХ «Тугай»</w:t>
            </w:r>
          </w:p>
        </w:tc>
        <w:tc>
          <w:tcPr>
            <w:tcW w:w="3969" w:type="dxa"/>
            <w:shd w:val="clear" w:color="auto" w:fill="F2F2F2" w:themeFill="background1" w:themeFillShade="F2"/>
          </w:tcPr>
          <w:p w:rsidR="002B018D" w:rsidRPr="00751845" w:rsidRDefault="002B018D" w:rsidP="00127B0C">
            <w:pPr>
              <w:spacing w:before="0" w:after="0"/>
              <w:ind w:left="0"/>
              <w:jc w:val="left"/>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д. Тугаево,</w:t>
            </w:r>
            <w:r w:rsidR="00186266" w:rsidRPr="00751845">
              <w:rPr>
                <w:rFonts w:ascii="Times New Roman" w:eastAsia="Times New Roman" w:hAnsi="Times New Roman" w:cs="Times New Roman"/>
                <w:sz w:val="24"/>
                <w:szCs w:val="24"/>
              </w:rPr>
              <w:t xml:space="preserve"> ул. </w:t>
            </w:r>
            <w:r w:rsidRPr="00751845">
              <w:rPr>
                <w:rFonts w:ascii="Times New Roman" w:eastAsia="Times New Roman" w:hAnsi="Times New Roman" w:cs="Times New Roman"/>
                <w:sz w:val="24"/>
                <w:szCs w:val="24"/>
              </w:rPr>
              <w:t>Молодежная</w:t>
            </w:r>
            <w:r w:rsidR="00186266" w:rsidRPr="00751845">
              <w:rPr>
                <w:rFonts w:ascii="Times New Roman" w:eastAsia="Times New Roman" w:hAnsi="Times New Roman" w:cs="Times New Roman"/>
                <w:sz w:val="24"/>
                <w:szCs w:val="24"/>
              </w:rPr>
              <w:t xml:space="preserve"> д. </w:t>
            </w:r>
            <w:r w:rsidRPr="00751845">
              <w:rPr>
                <w:rFonts w:ascii="Times New Roman" w:eastAsia="Times New Roman" w:hAnsi="Times New Roman" w:cs="Times New Roman"/>
                <w:sz w:val="24"/>
                <w:szCs w:val="24"/>
              </w:rPr>
              <w:t>3</w:t>
            </w:r>
          </w:p>
        </w:tc>
        <w:tc>
          <w:tcPr>
            <w:tcW w:w="3828" w:type="dxa"/>
            <w:shd w:val="clear" w:color="auto" w:fill="F2F2F2" w:themeFill="background1" w:themeFillShade="F2"/>
          </w:tcPr>
          <w:p w:rsidR="002B018D" w:rsidRPr="00751845" w:rsidRDefault="002B018D" w:rsidP="00127B0C">
            <w:pPr>
              <w:spacing w:before="0" w:after="0"/>
              <w:ind w:left="0"/>
              <w:jc w:val="left"/>
              <w:rPr>
                <w:rFonts w:ascii="Times New Roman" w:hAnsi="Times New Roman" w:cs="Times New Roman"/>
                <w:sz w:val="24"/>
                <w:szCs w:val="24"/>
              </w:rPr>
            </w:pPr>
            <w:r w:rsidRPr="00751845">
              <w:rPr>
                <w:rFonts w:ascii="Times New Roman" w:hAnsi="Times New Roman" w:cs="Times New Roman"/>
                <w:sz w:val="24"/>
                <w:szCs w:val="24"/>
              </w:rPr>
              <w:t>Растениеводство, животноводство</w:t>
            </w:r>
          </w:p>
        </w:tc>
      </w:tr>
      <w:tr w:rsidR="002B018D" w:rsidRPr="00751845" w:rsidTr="002B018D">
        <w:tc>
          <w:tcPr>
            <w:tcW w:w="1809" w:type="dxa"/>
            <w:shd w:val="clear" w:color="auto" w:fill="D9D9D9" w:themeFill="background1" w:themeFillShade="D9"/>
          </w:tcPr>
          <w:p w:rsidR="002B018D" w:rsidRPr="00751845" w:rsidRDefault="002B018D" w:rsidP="00127B0C">
            <w:pPr>
              <w:spacing w:before="0" w:after="0"/>
              <w:ind w:left="0"/>
              <w:jc w:val="left"/>
              <w:rPr>
                <w:rFonts w:ascii="Times New Roman" w:eastAsia="Times New Roman" w:hAnsi="Times New Roman" w:cs="Times New Roman"/>
                <w:b/>
                <w:i/>
                <w:sz w:val="24"/>
                <w:szCs w:val="24"/>
              </w:rPr>
            </w:pPr>
            <w:r w:rsidRPr="00751845">
              <w:rPr>
                <w:rFonts w:ascii="Times New Roman" w:eastAsia="Times New Roman" w:hAnsi="Times New Roman" w:cs="Times New Roman"/>
                <w:b/>
                <w:i/>
                <w:sz w:val="24"/>
                <w:szCs w:val="24"/>
              </w:rPr>
              <w:t>КФХ «Виктория»</w:t>
            </w:r>
          </w:p>
        </w:tc>
        <w:tc>
          <w:tcPr>
            <w:tcW w:w="3969" w:type="dxa"/>
            <w:shd w:val="clear" w:color="auto" w:fill="F2F2F2" w:themeFill="background1" w:themeFillShade="F2"/>
          </w:tcPr>
          <w:p w:rsidR="002B018D" w:rsidRPr="00751845" w:rsidRDefault="002B018D" w:rsidP="00127B0C">
            <w:pPr>
              <w:spacing w:before="0" w:after="0"/>
              <w:ind w:left="0"/>
              <w:jc w:val="left"/>
              <w:rPr>
                <w:rFonts w:ascii="Times New Roman" w:eastAsia="Times New Roman" w:hAnsi="Times New Roman" w:cs="Times New Roman"/>
                <w:sz w:val="24"/>
                <w:szCs w:val="24"/>
              </w:rPr>
            </w:pPr>
            <w:r w:rsidRPr="00751845">
              <w:rPr>
                <w:rFonts w:ascii="Times New Roman" w:eastAsia="Times New Roman" w:hAnsi="Times New Roman" w:cs="Times New Roman"/>
                <w:sz w:val="24"/>
                <w:szCs w:val="24"/>
              </w:rPr>
              <w:t>д. Кудашево,</w:t>
            </w:r>
            <w:r w:rsidR="00186266" w:rsidRPr="00751845">
              <w:rPr>
                <w:rFonts w:ascii="Times New Roman" w:eastAsia="Times New Roman" w:hAnsi="Times New Roman" w:cs="Times New Roman"/>
                <w:sz w:val="24"/>
                <w:szCs w:val="24"/>
              </w:rPr>
              <w:t xml:space="preserve"> ул. </w:t>
            </w:r>
            <w:r w:rsidRPr="00751845">
              <w:rPr>
                <w:rFonts w:ascii="Times New Roman" w:eastAsia="Times New Roman" w:hAnsi="Times New Roman" w:cs="Times New Roman"/>
                <w:sz w:val="24"/>
                <w:szCs w:val="24"/>
              </w:rPr>
              <w:t>Парковая,</w:t>
            </w:r>
            <w:r w:rsidR="00186266" w:rsidRPr="00751845">
              <w:rPr>
                <w:rFonts w:ascii="Times New Roman" w:eastAsia="Times New Roman" w:hAnsi="Times New Roman" w:cs="Times New Roman"/>
                <w:sz w:val="24"/>
                <w:szCs w:val="24"/>
              </w:rPr>
              <w:t xml:space="preserve"> д. </w:t>
            </w:r>
            <w:r w:rsidRPr="00751845">
              <w:rPr>
                <w:rFonts w:ascii="Times New Roman" w:eastAsia="Times New Roman" w:hAnsi="Times New Roman" w:cs="Times New Roman"/>
                <w:sz w:val="24"/>
                <w:szCs w:val="24"/>
              </w:rPr>
              <w:t>2</w:t>
            </w:r>
          </w:p>
        </w:tc>
        <w:tc>
          <w:tcPr>
            <w:tcW w:w="3828" w:type="dxa"/>
            <w:shd w:val="clear" w:color="auto" w:fill="F2F2F2" w:themeFill="background1" w:themeFillShade="F2"/>
          </w:tcPr>
          <w:p w:rsidR="002B018D" w:rsidRPr="00751845" w:rsidRDefault="002B018D" w:rsidP="00127B0C">
            <w:pPr>
              <w:spacing w:before="0" w:after="0"/>
              <w:ind w:left="0"/>
              <w:jc w:val="left"/>
              <w:rPr>
                <w:rFonts w:ascii="Times New Roman" w:hAnsi="Times New Roman" w:cs="Times New Roman"/>
                <w:sz w:val="24"/>
                <w:szCs w:val="24"/>
              </w:rPr>
            </w:pPr>
            <w:r w:rsidRPr="00751845">
              <w:rPr>
                <w:rFonts w:ascii="Times New Roman" w:hAnsi="Times New Roman" w:cs="Times New Roman"/>
                <w:sz w:val="24"/>
                <w:szCs w:val="24"/>
              </w:rPr>
              <w:t>Растениеводство, животноводство</w:t>
            </w:r>
          </w:p>
        </w:tc>
      </w:tr>
    </w:tbl>
    <w:p w:rsidR="00B20883" w:rsidRPr="00751845" w:rsidRDefault="00807B27" w:rsidP="008D0403">
      <w:pPr>
        <w:pStyle w:val="a0"/>
        <w:spacing w:before="120"/>
        <w:rPr>
          <w:lang w:val="ru-RU"/>
        </w:rPr>
      </w:pPr>
      <w:r w:rsidRPr="00751845">
        <w:rPr>
          <w:lang w:val="ru-RU"/>
        </w:rPr>
        <w:t xml:space="preserve">Для увеличения роста </w:t>
      </w:r>
      <w:r w:rsidR="00B20883" w:rsidRPr="00751845">
        <w:rPr>
          <w:lang w:val="ru-RU"/>
        </w:rPr>
        <w:t xml:space="preserve">производства растениеводческой продукции </w:t>
      </w:r>
      <w:r w:rsidRPr="00751845">
        <w:rPr>
          <w:lang w:val="ru-RU"/>
        </w:rPr>
        <w:t xml:space="preserve">необходимо осуществлять </w:t>
      </w:r>
      <w:r w:rsidR="00B20883" w:rsidRPr="00751845">
        <w:rPr>
          <w:lang w:val="ru-RU"/>
        </w:rPr>
        <w:t>поддержк</w:t>
      </w:r>
      <w:r w:rsidRPr="00751845">
        <w:rPr>
          <w:lang w:val="ru-RU"/>
        </w:rPr>
        <w:t>у</w:t>
      </w:r>
      <w:r w:rsidR="00B20883" w:rsidRPr="00751845">
        <w:rPr>
          <w:lang w:val="ru-RU"/>
        </w:rPr>
        <w:t xml:space="preserve"> элитного семеноводства, повышения плодородия почв, расширения посевов озимых культур</w:t>
      </w:r>
      <w:r w:rsidRPr="00751845">
        <w:rPr>
          <w:lang w:val="ru-RU"/>
        </w:rPr>
        <w:t xml:space="preserve"> и т.п.</w:t>
      </w:r>
    </w:p>
    <w:p w:rsidR="00B20883" w:rsidRPr="00751845" w:rsidRDefault="00B20883" w:rsidP="00127B0C">
      <w:pPr>
        <w:pStyle w:val="a0"/>
        <w:rPr>
          <w:lang w:val="ru-RU"/>
        </w:rPr>
      </w:pPr>
      <w:r w:rsidRPr="00751845">
        <w:rPr>
          <w:lang w:val="ru-RU"/>
        </w:rPr>
        <w:t>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w:t>
      </w:r>
      <w:r w:rsidR="00404A18" w:rsidRPr="00751845">
        <w:rPr>
          <w:lang w:val="ru-RU"/>
        </w:rPr>
        <w:t>ужбы, укрепление кормовой базы.</w:t>
      </w:r>
    </w:p>
    <w:p w:rsidR="00B20883" w:rsidRPr="00751845" w:rsidRDefault="00B20883" w:rsidP="00E83B30">
      <w:pPr>
        <w:pStyle w:val="a0"/>
        <w:rPr>
          <w:lang w:val="ru-RU"/>
        </w:rPr>
      </w:pPr>
      <w:r w:rsidRPr="00751845">
        <w:rPr>
          <w:lang w:val="ru-RU"/>
        </w:rPr>
        <w:t xml:space="preserve">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w:t>
      </w:r>
      <w:r w:rsidRPr="00751845">
        <w:rPr>
          <w:lang w:val="ru-RU"/>
        </w:rPr>
        <w:lastRenderedPageBreak/>
        <w:t>привлекательности отрасли, повышения финансовой устойчивости се</w:t>
      </w:r>
      <w:r w:rsidR="000322D8" w:rsidRPr="00751845">
        <w:rPr>
          <w:lang w:val="ru-RU"/>
        </w:rPr>
        <w:t>льскохозяйственных предприятий.</w:t>
      </w:r>
    </w:p>
    <w:p w:rsidR="000322D8" w:rsidRPr="00751845" w:rsidRDefault="000322D8" w:rsidP="000322D8">
      <w:pPr>
        <w:pStyle w:val="a0"/>
        <w:rPr>
          <w:lang w:val="ru-RU"/>
        </w:rPr>
      </w:pPr>
      <w:r w:rsidRPr="00751845">
        <w:rPr>
          <w:lang w:val="ru-RU"/>
        </w:rPr>
        <w:t xml:space="preserve">Необходима научно обоснованная специализация сельского хозяйства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2D3449" w:rsidRPr="00751845" w:rsidRDefault="000322D8" w:rsidP="002D3449">
      <w:pPr>
        <w:pStyle w:val="a0"/>
        <w:rPr>
          <w:lang w:val="ru-RU"/>
        </w:rPr>
      </w:pPr>
      <w:r w:rsidRPr="00751845">
        <w:rPr>
          <w:lang w:val="ru-RU"/>
        </w:rPr>
        <w:t xml:space="preserve">Значительное влияние на сохранение сельского хозяйства и производственного потенциала оказывает государственная поддержка. </w:t>
      </w:r>
      <w:r w:rsidR="002D3449" w:rsidRPr="00751845">
        <w:rPr>
          <w:lang w:val="ru-RU"/>
        </w:rPr>
        <w:t>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2D3449" w:rsidRPr="00751845" w:rsidRDefault="002D3449" w:rsidP="000322D8">
      <w:pPr>
        <w:pStyle w:val="a0"/>
        <w:rPr>
          <w:lang w:val="ru-RU"/>
        </w:rPr>
      </w:pPr>
      <w:r w:rsidRPr="00751845">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B20883" w:rsidRPr="00751845" w:rsidRDefault="00B20883" w:rsidP="002B018D">
      <w:pPr>
        <w:pStyle w:val="2"/>
        <w:rPr>
          <w:rFonts w:cs="Times New Roman"/>
          <w:szCs w:val="24"/>
        </w:rPr>
      </w:pPr>
      <w:bookmarkStart w:id="78" w:name="_Toc370201489"/>
      <w:bookmarkStart w:id="79" w:name="_Toc374968532"/>
      <w:bookmarkStart w:id="80" w:name="_Toc375056928"/>
      <w:r w:rsidRPr="00751845">
        <w:rPr>
          <w:rFonts w:cs="Times New Roman"/>
          <w:szCs w:val="24"/>
        </w:rPr>
        <w:t>4.</w:t>
      </w:r>
      <w:r w:rsidR="00053C4F">
        <w:rPr>
          <w:rFonts w:cs="Times New Roman"/>
          <w:szCs w:val="24"/>
        </w:rPr>
        <w:t>2</w:t>
      </w:r>
      <w:r w:rsidRPr="00751845">
        <w:rPr>
          <w:rFonts w:cs="Times New Roman"/>
          <w:szCs w:val="24"/>
        </w:rPr>
        <w:t xml:space="preserve"> Непроизводственная сфера</w:t>
      </w:r>
      <w:bookmarkEnd w:id="78"/>
      <w:bookmarkEnd w:id="79"/>
      <w:bookmarkEnd w:id="80"/>
    </w:p>
    <w:p w:rsidR="00B20883" w:rsidRPr="00751845" w:rsidRDefault="00B20883" w:rsidP="00E83B30">
      <w:pPr>
        <w:pStyle w:val="a0"/>
        <w:rPr>
          <w:lang w:val="ru-RU"/>
        </w:rPr>
      </w:pPr>
      <w:r w:rsidRPr="00751845">
        <w:rPr>
          <w:lang w:val="ru-RU"/>
        </w:rPr>
        <w:t xml:space="preserve">Непроизводственная сфера 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представлена спектром услуг, в число которых входят транспортные и коммуникационные комплексы, розничная торговля, жилищно</w:t>
      </w:r>
      <w:r w:rsidR="002D3449" w:rsidRPr="00751845">
        <w:rPr>
          <w:lang w:val="ru-RU"/>
        </w:rPr>
        <w:t xml:space="preserve">-коммунальные услуги населению </w:t>
      </w:r>
      <w:r w:rsidRPr="00751845">
        <w:rPr>
          <w:lang w:val="ru-RU"/>
        </w:rPr>
        <w:t>и другие.</w:t>
      </w:r>
    </w:p>
    <w:p w:rsidR="00B20883" w:rsidRPr="00751845" w:rsidRDefault="00B20883" w:rsidP="00E83B30">
      <w:pPr>
        <w:pStyle w:val="a0"/>
        <w:rPr>
          <w:lang w:val="ru-RU"/>
        </w:rPr>
      </w:pPr>
      <w:r w:rsidRPr="00751845">
        <w:rPr>
          <w:lang w:val="ru-RU"/>
        </w:rPr>
        <w:t xml:space="preserve">В отраслевой структуре транспортного комплекса </w:t>
      </w:r>
      <w:r w:rsidR="0044493C" w:rsidRPr="00751845">
        <w:rPr>
          <w:lang w:val="ru-RU"/>
        </w:rPr>
        <w:t>СП</w:t>
      </w:r>
      <w:r w:rsidRPr="00751845">
        <w:rPr>
          <w:lang w:val="ru-RU"/>
        </w:rPr>
        <w:t xml:space="preserve"> представлено </w:t>
      </w:r>
      <w:r w:rsidR="002A3A2E" w:rsidRPr="00751845">
        <w:rPr>
          <w:lang w:val="ru-RU"/>
        </w:rPr>
        <w:t>одним</w:t>
      </w:r>
      <w:r w:rsidRPr="00751845">
        <w:rPr>
          <w:lang w:val="ru-RU"/>
        </w:rPr>
        <w:t xml:space="preserve"> вид</w:t>
      </w:r>
      <w:r w:rsidR="002A3A2E" w:rsidRPr="00751845">
        <w:rPr>
          <w:lang w:val="ru-RU"/>
        </w:rPr>
        <w:t>ом</w:t>
      </w:r>
      <w:r w:rsidRPr="00751845">
        <w:rPr>
          <w:lang w:val="ru-RU"/>
        </w:rPr>
        <w:t xml:space="preserve"> данного сектора инфраструктуры – автомобильным.</w:t>
      </w:r>
    </w:p>
    <w:p w:rsidR="00B20883" w:rsidRPr="00751845" w:rsidRDefault="00B20883" w:rsidP="00E83B30">
      <w:pPr>
        <w:pStyle w:val="a0"/>
        <w:rPr>
          <w:lang w:val="ru-RU"/>
        </w:rPr>
      </w:pPr>
      <w:r w:rsidRPr="00751845">
        <w:rPr>
          <w:lang w:val="ru-RU"/>
        </w:rPr>
        <w:t xml:space="preserve">Системой автомобильного сообщения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хорошо связано с ближайшими сельскими поселениями.</w:t>
      </w:r>
    </w:p>
    <w:p w:rsidR="00B20883" w:rsidRPr="00751845" w:rsidRDefault="00B20883" w:rsidP="00E83B30">
      <w:pPr>
        <w:pStyle w:val="a0"/>
        <w:rPr>
          <w:lang w:val="ru-RU"/>
        </w:rPr>
      </w:pPr>
      <w:r w:rsidRPr="00751845">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B20883" w:rsidRPr="00751845" w:rsidRDefault="00B20883" w:rsidP="00E83B30">
      <w:pPr>
        <w:pStyle w:val="a0"/>
        <w:rPr>
          <w:lang w:val="ru-RU"/>
        </w:rPr>
      </w:pPr>
      <w:r w:rsidRPr="00751845">
        <w:rPr>
          <w:lang w:val="ru-RU"/>
        </w:rPr>
        <w:t xml:space="preserve">В настоящее время в </w:t>
      </w:r>
      <w:r w:rsidR="0044493C" w:rsidRPr="00751845">
        <w:rPr>
          <w:lang w:val="ru-RU"/>
        </w:rPr>
        <w:t>СП</w:t>
      </w:r>
      <w:r w:rsidR="002D3449" w:rsidRPr="00751845">
        <w:rPr>
          <w:lang w:val="ru-RU"/>
        </w:rPr>
        <w:t xml:space="preserve"> </w:t>
      </w:r>
      <w:r w:rsidR="005C792D" w:rsidRPr="00751845">
        <w:rPr>
          <w:lang w:val="ru-RU"/>
        </w:rPr>
        <w:t>Кушманаковский</w:t>
      </w:r>
      <w:r w:rsidR="002D3449" w:rsidRPr="00751845">
        <w:rPr>
          <w:lang w:val="ru-RU"/>
        </w:rPr>
        <w:t xml:space="preserve"> сельсовет</w:t>
      </w:r>
      <w:r w:rsidR="002A3A2E" w:rsidRPr="00751845">
        <w:rPr>
          <w:lang w:val="ru-RU"/>
        </w:rPr>
        <w:t xml:space="preserve"> работа</w:t>
      </w:r>
      <w:r w:rsidR="00456232" w:rsidRPr="00751845">
        <w:rPr>
          <w:lang w:val="ru-RU"/>
        </w:rPr>
        <w:t>е</w:t>
      </w:r>
      <w:r w:rsidRPr="00751845">
        <w:rPr>
          <w:lang w:val="ru-RU"/>
        </w:rPr>
        <w:t xml:space="preserve">т </w:t>
      </w:r>
      <w:r w:rsidR="00456232" w:rsidRPr="00751845">
        <w:rPr>
          <w:lang w:val="ru-RU"/>
        </w:rPr>
        <w:t>одно</w:t>
      </w:r>
      <w:r w:rsidRPr="00751845">
        <w:rPr>
          <w:lang w:val="ru-RU"/>
        </w:rPr>
        <w:t xml:space="preserve"> почтов</w:t>
      </w:r>
      <w:r w:rsidR="00456232" w:rsidRPr="00751845">
        <w:rPr>
          <w:lang w:val="ru-RU"/>
        </w:rPr>
        <w:t>ое</w:t>
      </w:r>
      <w:r w:rsidRPr="00751845">
        <w:rPr>
          <w:lang w:val="ru-RU"/>
        </w:rPr>
        <w:t xml:space="preserve"> отделени</w:t>
      </w:r>
      <w:r w:rsidR="00456232" w:rsidRPr="00751845">
        <w:rPr>
          <w:lang w:val="ru-RU"/>
        </w:rPr>
        <w:t>е</w:t>
      </w:r>
      <w:r w:rsidRPr="00751845">
        <w:rPr>
          <w:lang w:val="ru-RU"/>
        </w:rPr>
        <w:t xml:space="preserve"> почт</w:t>
      </w:r>
      <w:r w:rsidR="002A3A2E" w:rsidRPr="00751845">
        <w:rPr>
          <w:lang w:val="ru-RU"/>
        </w:rPr>
        <w:t>ы</w:t>
      </w:r>
      <w:r w:rsidRPr="00751845">
        <w:rPr>
          <w:lang w:val="ru-RU"/>
        </w:rPr>
        <w:t xml:space="preserve"> России.</w:t>
      </w:r>
    </w:p>
    <w:p w:rsidR="00B20883" w:rsidRPr="00751845" w:rsidRDefault="00B20883" w:rsidP="00E83B30">
      <w:pPr>
        <w:pStyle w:val="a0"/>
        <w:rPr>
          <w:lang w:val="ru-RU"/>
        </w:rPr>
      </w:pPr>
      <w:r w:rsidRPr="00751845">
        <w:rPr>
          <w:lang w:val="ru-RU"/>
        </w:rPr>
        <w:t xml:space="preserve">Одной из сфер экономики, затрагивающих жизненно важные интересы населения </w:t>
      </w:r>
      <w:r w:rsidR="0044493C" w:rsidRPr="00751845">
        <w:rPr>
          <w:lang w:val="ru-RU"/>
        </w:rPr>
        <w:t>СП</w:t>
      </w:r>
      <w:r w:rsidRPr="00751845">
        <w:rPr>
          <w:lang w:val="ru-RU"/>
        </w:rPr>
        <w:t>, является сфера торговли и услуг.</w:t>
      </w:r>
    </w:p>
    <w:p w:rsidR="002D3449" w:rsidRPr="00751845" w:rsidRDefault="00B20883" w:rsidP="00E83B30">
      <w:pPr>
        <w:pStyle w:val="a0"/>
        <w:rPr>
          <w:lang w:val="ru-RU"/>
        </w:rPr>
      </w:pPr>
      <w:r w:rsidRPr="00751845">
        <w:rPr>
          <w:lang w:val="ru-RU"/>
        </w:rPr>
        <w:t>В настоящее время в</w:t>
      </w:r>
      <w:r w:rsidR="002D3449" w:rsidRPr="00751845">
        <w:rPr>
          <w:lang w:val="ru-RU"/>
        </w:rPr>
        <w:t xml:space="preserve"> </w:t>
      </w:r>
      <w:r w:rsidR="0044493C" w:rsidRPr="00751845">
        <w:rPr>
          <w:lang w:val="ru-RU"/>
        </w:rPr>
        <w:t>СП</w:t>
      </w:r>
      <w:r w:rsidR="002D3449" w:rsidRPr="00751845">
        <w:rPr>
          <w:lang w:val="ru-RU"/>
        </w:rPr>
        <w:t xml:space="preserve"> </w:t>
      </w:r>
      <w:r w:rsidR="005C792D" w:rsidRPr="00751845">
        <w:rPr>
          <w:lang w:val="ru-RU"/>
        </w:rPr>
        <w:t>Кушманаковский</w:t>
      </w:r>
      <w:r w:rsidR="002D3449" w:rsidRPr="00751845">
        <w:rPr>
          <w:lang w:val="ru-RU"/>
        </w:rPr>
        <w:t xml:space="preserve"> сельсовет </w:t>
      </w:r>
      <w:r w:rsidRPr="00751845">
        <w:rPr>
          <w:lang w:val="ru-RU"/>
        </w:rPr>
        <w:t xml:space="preserve">функционирует </w:t>
      </w:r>
      <w:r w:rsidR="00295A3E" w:rsidRPr="00751845">
        <w:rPr>
          <w:lang w:val="ru-RU"/>
        </w:rPr>
        <w:t>11</w:t>
      </w:r>
      <w:r w:rsidR="002D3449" w:rsidRPr="00751845">
        <w:rPr>
          <w:lang w:val="ru-RU"/>
        </w:rPr>
        <w:t xml:space="preserve"> </w:t>
      </w:r>
      <w:r w:rsidR="00B661D1" w:rsidRPr="00751845">
        <w:rPr>
          <w:lang w:val="ru-RU"/>
        </w:rPr>
        <w:t xml:space="preserve">предприятий </w:t>
      </w:r>
      <w:r w:rsidR="00295A3E" w:rsidRPr="00751845">
        <w:rPr>
          <w:lang w:val="ru-RU"/>
        </w:rPr>
        <w:t>в сфере торговли (по данным Федеральной службы государственной статистики).</w:t>
      </w:r>
    </w:p>
    <w:p w:rsidR="00B20883" w:rsidRPr="00751845" w:rsidRDefault="00B20883" w:rsidP="00E83B30">
      <w:pPr>
        <w:pStyle w:val="a0"/>
        <w:rPr>
          <w:lang w:val="ru-RU"/>
        </w:rPr>
      </w:pPr>
      <w:r w:rsidRPr="00751845">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B20883" w:rsidRPr="00751845" w:rsidRDefault="00B20883" w:rsidP="00E83B30">
      <w:pPr>
        <w:pStyle w:val="a0"/>
        <w:rPr>
          <w:lang w:val="ru-RU"/>
        </w:rPr>
      </w:pPr>
      <w:r w:rsidRPr="00751845">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B20883" w:rsidRPr="00751845" w:rsidRDefault="00B20883" w:rsidP="00D528A2">
      <w:pPr>
        <w:pStyle w:val="2"/>
        <w:rPr>
          <w:rFonts w:cs="Times New Roman"/>
          <w:szCs w:val="24"/>
        </w:rPr>
      </w:pPr>
      <w:bookmarkStart w:id="81" w:name="_Toc370201490"/>
      <w:bookmarkStart w:id="82" w:name="_Toc374968533"/>
      <w:bookmarkStart w:id="83" w:name="_Toc375056929"/>
      <w:r w:rsidRPr="00751845">
        <w:rPr>
          <w:rFonts w:cs="Times New Roman"/>
          <w:szCs w:val="24"/>
        </w:rPr>
        <w:lastRenderedPageBreak/>
        <w:t>4.</w:t>
      </w:r>
      <w:r w:rsidR="00053C4F">
        <w:rPr>
          <w:rFonts w:cs="Times New Roman"/>
          <w:szCs w:val="24"/>
        </w:rPr>
        <w:t>3</w:t>
      </w:r>
      <w:r w:rsidRPr="00751845">
        <w:rPr>
          <w:rFonts w:cs="Times New Roman"/>
          <w:szCs w:val="24"/>
        </w:rPr>
        <w:t xml:space="preserve"> Молодежная политика</w:t>
      </w:r>
      <w:bookmarkEnd w:id="81"/>
      <w:bookmarkEnd w:id="82"/>
      <w:bookmarkEnd w:id="83"/>
    </w:p>
    <w:p w:rsidR="00B20883" w:rsidRPr="00751845" w:rsidRDefault="00B20883" w:rsidP="00E83B30">
      <w:pPr>
        <w:pStyle w:val="a0"/>
        <w:rPr>
          <w:lang w:val="ru-RU"/>
        </w:rPr>
      </w:pPr>
      <w:r w:rsidRPr="00751845">
        <w:rPr>
          <w:lang w:val="ru-RU"/>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B20883" w:rsidRPr="00751845" w:rsidRDefault="00B20883" w:rsidP="00E83B30">
      <w:pPr>
        <w:pStyle w:val="a0"/>
        <w:rPr>
          <w:lang w:val="ru-RU"/>
        </w:rPr>
      </w:pPr>
      <w:r w:rsidRPr="00751845">
        <w:rPr>
          <w:lang w:val="ru-RU"/>
        </w:rPr>
        <w:t>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инициатив. Молодежная политика представляет собой систему целенаправленных на обеспечение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организациями, представляющими интересы граждан в возрасте от 14 до 30 лет, а также самими гражданами этой возрастной группы.</w:t>
      </w:r>
    </w:p>
    <w:p w:rsidR="00415C87" w:rsidRPr="00751845" w:rsidRDefault="00B20883" w:rsidP="00E83B30">
      <w:pPr>
        <w:pStyle w:val="a0"/>
        <w:rPr>
          <w:lang w:val="ru-RU"/>
        </w:rPr>
      </w:pPr>
      <w:r w:rsidRPr="00751845">
        <w:rPr>
          <w:lang w:val="ru-RU"/>
        </w:rPr>
        <w:t xml:space="preserve">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w:t>
      </w:r>
    </w:p>
    <w:p w:rsidR="00B20883" w:rsidRPr="00751845" w:rsidRDefault="00B20883" w:rsidP="00E83B30">
      <w:pPr>
        <w:pStyle w:val="a0"/>
        <w:rPr>
          <w:lang w:val="ru-RU"/>
        </w:rPr>
      </w:pPr>
      <w:r w:rsidRPr="00751845">
        <w:rPr>
          <w:lang w:val="ru-RU"/>
        </w:rPr>
        <w:t>Основные задачи развития молодежной политики:</w:t>
      </w:r>
    </w:p>
    <w:p w:rsidR="00B20883" w:rsidRPr="00751845" w:rsidRDefault="00B20883" w:rsidP="00C53148">
      <w:pPr>
        <w:pStyle w:val="a0"/>
        <w:numPr>
          <w:ilvl w:val="0"/>
          <w:numId w:val="7"/>
        </w:numPr>
        <w:rPr>
          <w:lang w:val="ru-RU"/>
        </w:rPr>
      </w:pPr>
      <w:r w:rsidRPr="00751845">
        <w:rPr>
          <w:lang w:val="ru-RU"/>
        </w:rPr>
        <w:t xml:space="preserve">совершенствование нормативно-правовой базы и системы управления молодёжной политикой на территории </w:t>
      </w:r>
      <w:r w:rsidR="00415C87" w:rsidRPr="00751845">
        <w:rPr>
          <w:lang w:val="ru-RU"/>
        </w:rPr>
        <w:t xml:space="preserve">муниципального района </w:t>
      </w:r>
      <w:r w:rsidR="005C792D" w:rsidRPr="00751845">
        <w:rPr>
          <w:lang w:val="ru-RU"/>
        </w:rPr>
        <w:t>Бураевский</w:t>
      </w:r>
      <w:r w:rsidR="00415C87" w:rsidRPr="00751845">
        <w:rPr>
          <w:lang w:val="ru-RU"/>
        </w:rPr>
        <w:t xml:space="preserve"> район</w:t>
      </w:r>
      <w:r w:rsidRPr="00751845">
        <w:rPr>
          <w:lang w:val="ru-RU"/>
        </w:rPr>
        <w:t>;</w:t>
      </w:r>
    </w:p>
    <w:p w:rsidR="00B20883" w:rsidRPr="00751845" w:rsidRDefault="00B20883" w:rsidP="00C53148">
      <w:pPr>
        <w:pStyle w:val="a0"/>
        <w:numPr>
          <w:ilvl w:val="0"/>
          <w:numId w:val="7"/>
        </w:numPr>
        <w:rPr>
          <w:lang w:val="ru-RU"/>
        </w:rPr>
      </w:pPr>
      <w:r w:rsidRPr="00751845">
        <w:rPr>
          <w:lang w:val="ru-RU"/>
        </w:rPr>
        <w:t>создание условий для реализации творческого потенциала молодёжи района;</w:t>
      </w:r>
    </w:p>
    <w:p w:rsidR="00B20883" w:rsidRPr="00751845" w:rsidRDefault="00B20883" w:rsidP="00C53148">
      <w:pPr>
        <w:pStyle w:val="a0"/>
        <w:numPr>
          <w:ilvl w:val="0"/>
          <w:numId w:val="7"/>
        </w:numPr>
        <w:rPr>
          <w:lang w:val="ru-RU"/>
        </w:rPr>
      </w:pPr>
      <w:r w:rsidRPr="00751845">
        <w:rPr>
          <w:lang w:val="ru-RU"/>
        </w:rPr>
        <w:t>вовлечение молодёжи в социально-значимую деятельность;</w:t>
      </w:r>
    </w:p>
    <w:p w:rsidR="00B20883" w:rsidRPr="00751845" w:rsidRDefault="00B20883" w:rsidP="00C53148">
      <w:pPr>
        <w:pStyle w:val="a0"/>
        <w:numPr>
          <w:ilvl w:val="0"/>
          <w:numId w:val="7"/>
        </w:numPr>
        <w:rPr>
          <w:lang w:val="ru-RU"/>
        </w:rPr>
      </w:pPr>
      <w:r w:rsidRPr="00751845">
        <w:rPr>
          <w:lang w:val="ru-RU"/>
        </w:rPr>
        <w:t>пропаганда здорового образа жизни, толерантности в молодёжной среде и профилактика асоциальных явлений;</w:t>
      </w:r>
    </w:p>
    <w:p w:rsidR="00B20883" w:rsidRPr="00751845" w:rsidRDefault="00B20883" w:rsidP="00C53148">
      <w:pPr>
        <w:pStyle w:val="a0"/>
        <w:numPr>
          <w:ilvl w:val="0"/>
          <w:numId w:val="7"/>
        </w:numPr>
        <w:rPr>
          <w:lang w:val="ru-RU"/>
        </w:rPr>
      </w:pPr>
      <w:r w:rsidRPr="00751845">
        <w:rPr>
          <w:lang w:val="ru-RU"/>
        </w:rPr>
        <w:t>информационное обеспечение молодёжной политики в районе;</w:t>
      </w:r>
    </w:p>
    <w:p w:rsidR="00B20883" w:rsidRPr="00751845" w:rsidRDefault="00B20883" w:rsidP="00C53148">
      <w:pPr>
        <w:pStyle w:val="a0"/>
        <w:numPr>
          <w:ilvl w:val="0"/>
          <w:numId w:val="7"/>
        </w:numPr>
        <w:rPr>
          <w:lang w:val="ru-RU"/>
        </w:rPr>
      </w:pPr>
      <w:r w:rsidRPr="00751845">
        <w:rPr>
          <w:lang w:val="ru-RU"/>
        </w:rPr>
        <w:t>содействие гражданско-патриотическому воспитанию молодёжи;</w:t>
      </w:r>
    </w:p>
    <w:p w:rsidR="00B20883" w:rsidRPr="00751845" w:rsidRDefault="00B20883" w:rsidP="00C53148">
      <w:pPr>
        <w:pStyle w:val="a0"/>
        <w:numPr>
          <w:ilvl w:val="0"/>
          <w:numId w:val="7"/>
        </w:numPr>
      </w:pPr>
      <w:r w:rsidRPr="00751845">
        <w:t>оказание поддержки молодым семьям;</w:t>
      </w:r>
    </w:p>
    <w:p w:rsidR="00B20883" w:rsidRPr="00751845" w:rsidRDefault="00B20883" w:rsidP="00C53148">
      <w:pPr>
        <w:pStyle w:val="a0"/>
        <w:numPr>
          <w:ilvl w:val="0"/>
          <w:numId w:val="7"/>
        </w:numPr>
        <w:rPr>
          <w:lang w:val="ru-RU"/>
        </w:rPr>
      </w:pPr>
      <w:r w:rsidRPr="00751845">
        <w:rPr>
          <w:lang w:val="ru-RU"/>
        </w:rPr>
        <w:t>содействие профессиональному самоопределению, занятости, трудоустройству молодёжи;</w:t>
      </w:r>
    </w:p>
    <w:p w:rsidR="00B20883" w:rsidRPr="00751845" w:rsidRDefault="00B20883" w:rsidP="00C53148">
      <w:pPr>
        <w:pStyle w:val="a0"/>
        <w:numPr>
          <w:ilvl w:val="0"/>
          <w:numId w:val="7"/>
        </w:numPr>
        <w:rPr>
          <w:lang w:val="ru-RU"/>
        </w:rPr>
      </w:pPr>
      <w:r w:rsidRPr="00751845">
        <w:rPr>
          <w:lang w:val="ru-RU"/>
        </w:rPr>
        <w:t>вовлечение работающей молодёжи в реализацию молодёжной политики в районе.</w:t>
      </w:r>
    </w:p>
    <w:p w:rsidR="00CE0F77" w:rsidRPr="00751845" w:rsidRDefault="00CE0F77" w:rsidP="00E83B30">
      <w:pPr>
        <w:pStyle w:val="a0"/>
        <w:rPr>
          <w:lang w:val="ru-RU"/>
        </w:rPr>
      </w:pPr>
      <w:r w:rsidRPr="00751845">
        <w:rPr>
          <w:lang w:val="ru-RU"/>
        </w:rPr>
        <w:t>Положительное воздействие на реализацию молодежной политики оказывает действие целевых программ федерального, регионального и муниципального значения. Среди федеральных целевых программ в отношении молодежной политики особое значение имеют:</w:t>
      </w:r>
    </w:p>
    <w:p w:rsidR="00CE0F77" w:rsidRPr="00751845" w:rsidRDefault="00CE0F77" w:rsidP="00CE0F77">
      <w:pPr>
        <w:pStyle w:val="a0"/>
        <w:rPr>
          <w:lang w:val="ru-RU"/>
        </w:rPr>
      </w:pPr>
      <w:r w:rsidRPr="00751845">
        <w:rPr>
          <w:lang w:val="ru-RU"/>
        </w:rPr>
        <w:t xml:space="preserve">1. Федеральная целевая программа </w:t>
      </w:r>
      <w:r w:rsidR="00415C87" w:rsidRPr="00751845">
        <w:rPr>
          <w:lang w:val="ru-RU"/>
        </w:rPr>
        <w:t>«</w:t>
      </w:r>
      <w:r w:rsidRPr="00751845">
        <w:rPr>
          <w:lang w:val="ru-RU"/>
        </w:rPr>
        <w:t>Жилище. Обеспечение жильём молодых семей на 2011-2015 годы</w:t>
      </w:r>
      <w:r w:rsidR="00415C87" w:rsidRPr="00751845">
        <w:rPr>
          <w:lang w:val="ru-RU"/>
        </w:rPr>
        <w:t>»</w:t>
      </w:r>
      <w:r w:rsidRPr="00751845">
        <w:rPr>
          <w:lang w:val="ru-RU"/>
        </w:rPr>
        <w:t>.</w:t>
      </w:r>
    </w:p>
    <w:p w:rsidR="00CE0F77" w:rsidRPr="00751845" w:rsidRDefault="00CE0F77" w:rsidP="00CE0F77">
      <w:pPr>
        <w:pStyle w:val="a0"/>
        <w:rPr>
          <w:lang w:val="ru-RU"/>
        </w:rPr>
      </w:pPr>
      <w:r w:rsidRPr="00751845">
        <w:rPr>
          <w:lang w:val="ru-RU"/>
        </w:rPr>
        <w:t xml:space="preserve">2. Федеральная целевая программа </w:t>
      </w:r>
      <w:r w:rsidR="00415C87" w:rsidRPr="00751845">
        <w:rPr>
          <w:lang w:val="ru-RU"/>
        </w:rPr>
        <w:t>«</w:t>
      </w:r>
      <w:r w:rsidRPr="00751845">
        <w:rPr>
          <w:lang w:val="ru-RU"/>
        </w:rPr>
        <w:t>Социальное развитие села до 2013 года</w:t>
      </w:r>
      <w:r w:rsidR="00415C87" w:rsidRPr="00751845">
        <w:rPr>
          <w:lang w:val="ru-RU"/>
        </w:rPr>
        <w:t>»</w:t>
      </w:r>
      <w:r w:rsidRPr="00751845">
        <w:rPr>
          <w:lang w:val="ru-RU"/>
        </w:rPr>
        <w:t>.</w:t>
      </w:r>
    </w:p>
    <w:p w:rsidR="00415C87" w:rsidRPr="00751845" w:rsidRDefault="00415C87" w:rsidP="00415C87">
      <w:pPr>
        <w:pStyle w:val="a0"/>
        <w:rPr>
          <w:lang w:val="ru-RU" w:eastAsia="ru-RU" w:bidi="ar-SA"/>
        </w:rPr>
      </w:pPr>
      <w:r w:rsidRPr="00751845">
        <w:rPr>
          <w:lang w:val="ru-RU" w:eastAsia="ru-RU" w:bidi="ar-SA"/>
        </w:rPr>
        <w:t xml:space="preserve">Помимо федеральных целевых программ, в СП </w:t>
      </w:r>
      <w:r w:rsidR="005C792D" w:rsidRPr="00751845">
        <w:rPr>
          <w:lang w:val="ru-RU" w:eastAsia="ru-RU" w:bidi="ar-SA"/>
        </w:rPr>
        <w:t>Кушманаковский</w:t>
      </w:r>
      <w:r w:rsidRPr="00751845">
        <w:rPr>
          <w:lang w:val="ru-RU" w:eastAsia="ru-RU" w:bidi="ar-SA"/>
        </w:rPr>
        <w:t xml:space="preserve"> сельсовет действуют различные целевые программы регионального и муниципального значения. В области молодежной политики наибольшее значение имеют следующие республиканские целевые программы:</w:t>
      </w:r>
    </w:p>
    <w:p w:rsidR="00415C87" w:rsidRPr="00751845" w:rsidRDefault="00415C87" w:rsidP="00415C87">
      <w:pPr>
        <w:pStyle w:val="a0"/>
        <w:rPr>
          <w:lang w:val="ru-RU" w:eastAsia="ru-RU" w:bidi="ar-SA"/>
        </w:rPr>
      </w:pPr>
      <w:r w:rsidRPr="00751845">
        <w:rPr>
          <w:lang w:val="ru-RU" w:eastAsia="ru-RU" w:bidi="ar-SA"/>
        </w:rPr>
        <w:t>1. Долгосрочная целевая программа «Развитие образования Республики Башкортостан» на 2012-2017 годы.</w:t>
      </w:r>
    </w:p>
    <w:p w:rsidR="00415C87" w:rsidRPr="00751845" w:rsidRDefault="00415C87" w:rsidP="00415C87">
      <w:pPr>
        <w:pStyle w:val="a0"/>
        <w:rPr>
          <w:lang w:val="ru-RU" w:eastAsia="ru-RU" w:bidi="ar-SA"/>
        </w:rPr>
      </w:pPr>
      <w:r w:rsidRPr="00751845">
        <w:rPr>
          <w:lang w:val="ru-RU" w:eastAsia="ru-RU" w:bidi="ar-SA"/>
        </w:rPr>
        <w:t>2. Долгосрочная целевая программа «Развитие молодежной политики в Республике Башкортостан» на 2012-2017 годы.</w:t>
      </w:r>
    </w:p>
    <w:p w:rsidR="00415C87" w:rsidRPr="00751845" w:rsidRDefault="00415C87" w:rsidP="00CE0F77">
      <w:pPr>
        <w:pStyle w:val="a0"/>
        <w:rPr>
          <w:lang w:val="ru-RU" w:eastAsia="ru-RU" w:bidi="ar-SA"/>
        </w:rPr>
      </w:pPr>
      <w:r w:rsidRPr="00751845">
        <w:rPr>
          <w:lang w:val="ru-RU" w:eastAsia="ru-RU" w:bidi="ar-SA"/>
        </w:rPr>
        <w:t>3. Республиканская программа «Строительство и реконструкция специализированных объектов спортивного назначения на период до 2015 года»</w:t>
      </w:r>
    </w:p>
    <w:p w:rsidR="00415C87" w:rsidRPr="00751845" w:rsidRDefault="00415C87" w:rsidP="00CE0F77">
      <w:pPr>
        <w:pStyle w:val="a0"/>
        <w:rPr>
          <w:lang w:val="ru-RU" w:eastAsia="ru-RU" w:bidi="ar-SA"/>
        </w:rPr>
      </w:pPr>
      <w:r w:rsidRPr="00751845">
        <w:rPr>
          <w:lang w:val="ru-RU" w:eastAsia="ru-RU" w:bidi="ar-SA"/>
        </w:rPr>
        <w:lastRenderedPageBreak/>
        <w:t>4. Республиканская целевая программа по противодействию злоупотреблению наркотиками и их незаконному обороту на 2010-2014 годы.</w:t>
      </w:r>
    </w:p>
    <w:p w:rsidR="00415C87" w:rsidRPr="00751845" w:rsidRDefault="00415C87" w:rsidP="00CE0F77">
      <w:pPr>
        <w:pStyle w:val="a0"/>
        <w:rPr>
          <w:lang w:val="ru-RU" w:eastAsia="ru-RU" w:bidi="ar-SA"/>
        </w:rPr>
      </w:pPr>
      <w:r w:rsidRPr="00751845">
        <w:rPr>
          <w:lang w:val="ru-RU" w:eastAsia="ru-RU" w:bidi="ar-SA"/>
        </w:rPr>
        <w:t>5. Республиканская целевая программа «Стимулирование развития жилищного строительства в Республике Башкортостан в 2011-2015 годах».</w:t>
      </w:r>
    </w:p>
    <w:p w:rsidR="00415C87" w:rsidRPr="00751845" w:rsidRDefault="00415C87" w:rsidP="00CE0F77">
      <w:pPr>
        <w:pStyle w:val="a0"/>
        <w:rPr>
          <w:lang w:val="ru-RU" w:eastAsia="ru-RU" w:bidi="ar-SA"/>
        </w:rPr>
      </w:pPr>
      <w:r w:rsidRPr="00751845">
        <w:rPr>
          <w:lang w:val="ru-RU" w:eastAsia="ru-RU" w:bidi="ar-SA"/>
        </w:rPr>
        <w:t>6. Республиканская программа государственной поддержки молодых семей, нуждающихся в улучшении жилищных условий, на 2011-2015 годы.</w:t>
      </w:r>
    </w:p>
    <w:p w:rsidR="00415C87" w:rsidRPr="00751845" w:rsidRDefault="00415C87" w:rsidP="00415C87">
      <w:pPr>
        <w:pStyle w:val="a0"/>
        <w:rPr>
          <w:lang w:val="ru-RU"/>
        </w:rPr>
      </w:pPr>
      <w:r w:rsidRPr="00751845">
        <w:rPr>
          <w:lang w:val="ru-RU"/>
        </w:rPr>
        <w:t>Финансово-экономическое обеспечение программ предусматривает средства бюджета района, республиканского бюджета, внебюджетных источников.</w:t>
      </w:r>
    </w:p>
    <w:p w:rsidR="00B20883" w:rsidRPr="00751845" w:rsidRDefault="00B20883" w:rsidP="00C53148">
      <w:pPr>
        <w:numPr>
          <w:ilvl w:val="0"/>
          <w:numId w:val="1"/>
        </w:numPr>
        <w:spacing w:after="0"/>
        <w:rPr>
          <w:rFonts w:ascii="Times New Roman" w:hAnsi="Times New Roman" w:cs="Times New Roman"/>
          <w:sz w:val="24"/>
          <w:szCs w:val="24"/>
        </w:rPr>
      </w:pPr>
      <w:r w:rsidRPr="00751845">
        <w:rPr>
          <w:rFonts w:ascii="Times New Roman" w:hAnsi="Times New Roman" w:cs="Times New Roman"/>
          <w:sz w:val="24"/>
          <w:szCs w:val="24"/>
        </w:rPr>
        <w:br w:type="page"/>
      </w:r>
    </w:p>
    <w:p w:rsidR="00B20883" w:rsidRPr="00751845" w:rsidRDefault="00B20883" w:rsidP="00B20883">
      <w:pPr>
        <w:pStyle w:val="1"/>
        <w:rPr>
          <w:rFonts w:cs="Times New Roman"/>
          <w:szCs w:val="24"/>
        </w:rPr>
      </w:pPr>
      <w:bookmarkStart w:id="84" w:name="_Toc273554832"/>
      <w:bookmarkStart w:id="85" w:name="_Toc273558621"/>
      <w:bookmarkStart w:id="86" w:name="_Toc312530887"/>
      <w:bookmarkStart w:id="87" w:name="_Toc370201491"/>
      <w:bookmarkStart w:id="88" w:name="_Toc374968534"/>
      <w:bookmarkStart w:id="89" w:name="_Toc375056930"/>
      <w:r w:rsidRPr="00751845">
        <w:rPr>
          <w:rFonts w:cs="Times New Roman"/>
          <w:szCs w:val="24"/>
        </w:rPr>
        <w:lastRenderedPageBreak/>
        <w:t xml:space="preserve">5. </w:t>
      </w:r>
      <w:bookmarkEnd w:id="84"/>
      <w:bookmarkEnd w:id="85"/>
      <w:r w:rsidRPr="00751845">
        <w:rPr>
          <w:rFonts w:cs="Times New Roman"/>
          <w:szCs w:val="24"/>
        </w:rPr>
        <w:t>Социально-экономическое положение</w:t>
      </w:r>
      <w:bookmarkEnd w:id="86"/>
      <w:bookmarkEnd w:id="87"/>
      <w:bookmarkEnd w:id="88"/>
      <w:bookmarkEnd w:id="89"/>
    </w:p>
    <w:p w:rsidR="00B20883" w:rsidRPr="00751845" w:rsidRDefault="00B20883" w:rsidP="00D528A2">
      <w:pPr>
        <w:pStyle w:val="2"/>
        <w:rPr>
          <w:rFonts w:cs="Times New Roman"/>
          <w:szCs w:val="24"/>
        </w:rPr>
      </w:pPr>
      <w:bookmarkStart w:id="90" w:name="_Toc273558622"/>
      <w:bookmarkStart w:id="91" w:name="_Toc312530888"/>
      <w:bookmarkStart w:id="92" w:name="_Toc370201492"/>
      <w:bookmarkStart w:id="93" w:name="_Toc374968535"/>
      <w:bookmarkStart w:id="94" w:name="_Toc375056931"/>
      <w:r w:rsidRPr="00751845">
        <w:rPr>
          <w:rFonts w:cs="Times New Roman"/>
          <w:szCs w:val="24"/>
        </w:rPr>
        <w:t>5.1 Уровень и качество жизни</w:t>
      </w:r>
      <w:bookmarkEnd w:id="90"/>
      <w:bookmarkEnd w:id="91"/>
      <w:bookmarkEnd w:id="92"/>
      <w:bookmarkEnd w:id="93"/>
      <w:bookmarkEnd w:id="94"/>
    </w:p>
    <w:p w:rsidR="00B20883" w:rsidRPr="00751845" w:rsidRDefault="00B20883" w:rsidP="00E83B30">
      <w:pPr>
        <w:pStyle w:val="a0"/>
        <w:rPr>
          <w:lang w:val="ru-RU"/>
        </w:rPr>
      </w:pPr>
      <w:r w:rsidRPr="00751845">
        <w:rPr>
          <w:lang w:val="ru-RU"/>
        </w:rPr>
        <w:t xml:space="preserve">Уровень и качество жизни населения являются одним из важнейших показателей степени устойчивого развития и благополучия общества. На современном этапе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переживает социально-экономический кризис.</w:t>
      </w:r>
    </w:p>
    <w:p w:rsidR="00B20883" w:rsidRPr="00751845" w:rsidRDefault="00B20883" w:rsidP="00E83B30">
      <w:pPr>
        <w:pStyle w:val="a0"/>
        <w:rPr>
          <w:lang w:val="ru-RU"/>
        </w:rPr>
      </w:pPr>
      <w:r w:rsidRPr="00751845">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p>
    <w:p w:rsidR="002D4ECD" w:rsidRPr="00751845" w:rsidRDefault="00B20883" w:rsidP="00E83B30">
      <w:pPr>
        <w:pStyle w:val="a0"/>
        <w:rPr>
          <w:lang w:val="ru-RU"/>
        </w:rPr>
      </w:pPr>
      <w:r w:rsidRPr="00751845">
        <w:rPr>
          <w:lang w:val="ru-RU"/>
        </w:rPr>
        <w:t xml:space="preserve">Уровень заработной платы в настоящее время во всех сферах хозяйственной деятельности поселения, как и </w:t>
      </w:r>
      <w:r w:rsidR="00462C23" w:rsidRPr="00751845">
        <w:rPr>
          <w:lang w:val="ru-RU"/>
        </w:rPr>
        <w:t>Бураевск</w:t>
      </w:r>
      <w:r w:rsidR="009D780F" w:rsidRPr="00751845">
        <w:rPr>
          <w:lang w:val="ru-RU"/>
        </w:rPr>
        <w:t>ого</w:t>
      </w:r>
      <w:r w:rsidRPr="00751845">
        <w:rPr>
          <w:lang w:val="ru-RU"/>
        </w:rPr>
        <w:t xml:space="preserve"> района в целом, превышает прожиточный минимум. </w:t>
      </w:r>
    </w:p>
    <w:p w:rsidR="002D4ECD" w:rsidRPr="00751845" w:rsidRDefault="002D4ECD" w:rsidP="002D4ECD">
      <w:pPr>
        <w:pStyle w:val="a0"/>
        <w:rPr>
          <w:lang w:val="ru-RU"/>
        </w:rPr>
      </w:pPr>
      <w:r w:rsidRPr="00751845">
        <w:rPr>
          <w:lang w:val="ru-RU"/>
        </w:rPr>
        <w:t>Сохраняется значительная дифференциация в оплате труда по видам.</w:t>
      </w:r>
    </w:p>
    <w:p w:rsidR="006E5AC2" w:rsidRPr="00751845" w:rsidRDefault="00B20883" w:rsidP="00E83B30">
      <w:pPr>
        <w:pStyle w:val="a0"/>
        <w:rPr>
          <w:lang w:val="ru-RU"/>
        </w:rPr>
      </w:pPr>
      <w:r w:rsidRPr="00751845">
        <w:rPr>
          <w:lang w:val="ru-RU"/>
        </w:rPr>
        <w:t xml:space="preserve">Важным показателем уровня и качества жизни населения является обеспеченность жилищной площадью. </w:t>
      </w:r>
    </w:p>
    <w:p w:rsidR="008970C3" w:rsidRPr="00751845" w:rsidRDefault="006E5AC2" w:rsidP="00E83B30">
      <w:pPr>
        <w:pStyle w:val="a0"/>
        <w:rPr>
          <w:lang w:val="ru-RU"/>
        </w:rPr>
      </w:pPr>
      <w:r w:rsidRPr="00751845">
        <w:rPr>
          <w:lang w:val="ru-RU"/>
        </w:rPr>
        <w:t>По данным на 2012 г. жилищный фонд СП Кушманаковский сельсовет составляет 26063 м</w:t>
      </w:r>
      <w:r w:rsidRPr="00751845">
        <w:rPr>
          <w:vertAlign w:val="superscript"/>
          <w:lang w:val="ru-RU"/>
        </w:rPr>
        <w:t>2</w:t>
      </w:r>
      <w:r w:rsidRPr="00751845">
        <w:rPr>
          <w:lang w:val="ru-RU"/>
        </w:rPr>
        <w:t xml:space="preserve">. </w:t>
      </w:r>
      <w:r w:rsidR="008970C3" w:rsidRPr="00751845">
        <w:rPr>
          <w:lang w:val="ru-RU"/>
        </w:rPr>
        <w:t xml:space="preserve">В настоящее время обеспеченность жильем на душу населения в </w:t>
      </w:r>
      <w:r w:rsidR="0044493C" w:rsidRPr="00751845">
        <w:rPr>
          <w:lang w:val="ru-RU"/>
        </w:rPr>
        <w:t>СП</w:t>
      </w:r>
      <w:r w:rsidR="008970C3" w:rsidRPr="00751845">
        <w:rPr>
          <w:lang w:val="ru-RU"/>
        </w:rPr>
        <w:t xml:space="preserve"> </w:t>
      </w:r>
      <w:r w:rsidR="005C792D" w:rsidRPr="00751845">
        <w:rPr>
          <w:lang w:val="ru-RU"/>
        </w:rPr>
        <w:t>Кушманаковский</w:t>
      </w:r>
      <w:r w:rsidR="008970C3" w:rsidRPr="00751845">
        <w:rPr>
          <w:lang w:val="ru-RU"/>
        </w:rPr>
        <w:t xml:space="preserve"> сельсовет составляет </w:t>
      </w:r>
      <w:r w:rsidRPr="00751845">
        <w:rPr>
          <w:lang w:val="ru-RU"/>
        </w:rPr>
        <w:t>18</w:t>
      </w:r>
      <w:r w:rsidR="008970C3" w:rsidRPr="00751845">
        <w:rPr>
          <w:lang w:val="ru-RU"/>
        </w:rPr>
        <w:t xml:space="preserve"> м</w:t>
      </w:r>
      <w:r w:rsidR="008970C3" w:rsidRPr="00751845">
        <w:rPr>
          <w:vertAlign w:val="superscript"/>
          <w:lang w:val="ru-RU"/>
        </w:rPr>
        <w:t>2</w:t>
      </w:r>
      <w:r w:rsidR="008970C3" w:rsidRPr="00751845">
        <w:rPr>
          <w:lang w:val="ru-RU"/>
        </w:rPr>
        <w:t xml:space="preserve">/чел, что </w:t>
      </w:r>
      <w:r w:rsidRPr="00751845">
        <w:rPr>
          <w:lang w:val="ru-RU"/>
        </w:rPr>
        <w:t>ниже</w:t>
      </w:r>
      <w:r w:rsidR="008970C3" w:rsidRPr="00751845">
        <w:rPr>
          <w:lang w:val="ru-RU"/>
        </w:rPr>
        <w:t xml:space="preserve"> норматива (20 м</w:t>
      </w:r>
      <w:r w:rsidR="008970C3" w:rsidRPr="00751845">
        <w:rPr>
          <w:vertAlign w:val="superscript"/>
          <w:lang w:val="ru-RU"/>
        </w:rPr>
        <w:t>2</w:t>
      </w:r>
      <w:r w:rsidR="00A7497E" w:rsidRPr="00751845">
        <w:rPr>
          <w:lang w:val="ru-RU"/>
        </w:rPr>
        <w:t>/чел.</w:t>
      </w:r>
      <w:r w:rsidR="008970C3" w:rsidRPr="00751845">
        <w:rPr>
          <w:lang w:val="ru-RU"/>
        </w:rPr>
        <w:t>).</w:t>
      </w:r>
    </w:p>
    <w:p w:rsidR="00B20883" w:rsidRPr="00751845" w:rsidRDefault="00B20883" w:rsidP="00E83B30">
      <w:pPr>
        <w:pStyle w:val="a0"/>
        <w:rPr>
          <w:lang w:val="ru-RU"/>
        </w:rPr>
      </w:pPr>
      <w:r w:rsidRPr="00751845">
        <w:rPr>
          <w:lang w:val="ru-RU"/>
        </w:rPr>
        <w:t xml:space="preserve">В рамках приоритетного национального проекта </w:t>
      </w:r>
      <w:r w:rsidR="00415C87" w:rsidRPr="00751845">
        <w:rPr>
          <w:lang w:val="ru-RU"/>
        </w:rPr>
        <w:t>«</w:t>
      </w:r>
      <w:r w:rsidRPr="00751845">
        <w:rPr>
          <w:lang w:val="ru-RU"/>
        </w:rPr>
        <w:t>Доступное и комфортное жилье – гражданам России</w:t>
      </w:r>
      <w:r w:rsidR="00415C87" w:rsidRPr="00751845">
        <w:rPr>
          <w:lang w:val="ru-RU"/>
        </w:rPr>
        <w:t>»</w:t>
      </w:r>
      <w:r w:rsidRPr="00751845">
        <w:rPr>
          <w:lang w:val="ru-RU"/>
        </w:rPr>
        <w:t xml:space="preserve"> реализуется ряд направлений на улучшение жилищной обеспеченности населения </w:t>
      </w:r>
      <w:r w:rsidR="000C5B77" w:rsidRPr="00751845">
        <w:rPr>
          <w:lang w:val="ru-RU"/>
        </w:rPr>
        <w:t>Республики Башкортостан</w:t>
      </w:r>
      <w:r w:rsidRPr="00751845">
        <w:rPr>
          <w:lang w:val="ru-RU"/>
        </w:rPr>
        <w:t>:</w:t>
      </w:r>
    </w:p>
    <w:p w:rsidR="00B20883" w:rsidRPr="00751845" w:rsidRDefault="00B20883" w:rsidP="00C53148">
      <w:pPr>
        <w:pStyle w:val="a0"/>
        <w:numPr>
          <w:ilvl w:val="0"/>
          <w:numId w:val="8"/>
        </w:numPr>
        <w:rPr>
          <w:lang w:val="ru-RU"/>
        </w:rPr>
      </w:pPr>
      <w:r w:rsidRPr="00751845">
        <w:rPr>
          <w:lang w:val="ru-RU"/>
        </w:rPr>
        <w:t>увеличение объёмов ипотечного жилищного кредитования;</w:t>
      </w:r>
    </w:p>
    <w:p w:rsidR="00B20883" w:rsidRPr="00751845" w:rsidRDefault="00B20883" w:rsidP="00C53148">
      <w:pPr>
        <w:pStyle w:val="a0"/>
        <w:numPr>
          <w:ilvl w:val="0"/>
          <w:numId w:val="8"/>
        </w:numPr>
        <w:rPr>
          <w:lang w:val="ru-RU"/>
        </w:rPr>
      </w:pPr>
      <w:r w:rsidRPr="00751845">
        <w:rPr>
          <w:lang w:val="ru-RU"/>
        </w:rPr>
        <w:t>увеличение объемов жилищного строительства и модернизация коммунальной инфраструктуры;</w:t>
      </w:r>
    </w:p>
    <w:p w:rsidR="00B20883" w:rsidRPr="00751845" w:rsidRDefault="00B20883" w:rsidP="00C53148">
      <w:pPr>
        <w:pStyle w:val="a0"/>
        <w:numPr>
          <w:ilvl w:val="0"/>
          <w:numId w:val="8"/>
        </w:numPr>
        <w:rPr>
          <w:lang w:val="ru-RU"/>
        </w:rPr>
      </w:pPr>
      <w:r w:rsidRPr="00751845">
        <w:rPr>
          <w:lang w:val="ru-RU"/>
        </w:rPr>
        <w:t>повышение доступности жилья;</w:t>
      </w:r>
    </w:p>
    <w:p w:rsidR="00B20883" w:rsidRPr="00751845" w:rsidRDefault="00B20883" w:rsidP="00C53148">
      <w:pPr>
        <w:pStyle w:val="a0"/>
        <w:numPr>
          <w:ilvl w:val="0"/>
          <w:numId w:val="8"/>
        </w:numPr>
        <w:rPr>
          <w:lang w:val="ru-RU"/>
        </w:rPr>
      </w:pPr>
      <w:r w:rsidRPr="00751845">
        <w:rPr>
          <w:lang w:val="ru-RU"/>
        </w:rPr>
        <w:t>выполнение государственных обязательств по</w:t>
      </w:r>
      <w:r w:rsidR="0049475F" w:rsidRPr="00751845">
        <w:rPr>
          <w:lang w:val="ru-RU"/>
        </w:rPr>
        <w:t xml:space="preserve"> </w:t>
      </w:r>
      <w:r w:rsidRPr="00751845">
        <w:rPr>
          <w:lang w:val="ru-RU"/>
        </w:rPr>
        <w:t>обеспечению жильем определенных категорий граждан.</w:t>
      </w:r>
    </w:p>
    <w:p w:rsidR="00B20883" w:rsidRPr="00751845" w:rsidRDefault="00B20883" w:rsidP="00E83B30">
      <w:pPr>
        <w:pStyle w:val="a0"/>
        <w:rPr>
          <w:lang w:val="ru-RU"/>
        </w:rPr>
      </w:pPr>
      <w:r w:rsidRPr="00751845">
        <w:rPr>
          <w:lang w:val="ru-RU"/>
        </w:rPr>
        <w:t xml:space="preserve">Основным инструментом выполнения национального проекта является программа </w:t>
      </w:r>
      <w:r w:rsidR="00415C87" w:rsidRPr="00751845">
        <w:rPr>
          <w:lang w:val="ru-RU"/>
        </w:rPr>
        <w:t>«</w:t>
      </w:r>
      <w:r w:rsidRPr="00751845">
        <w:rPr>
          <w:lang w:val="ru-RU"/>
        </w:rPr>
        <w:t>Жилище</w:t>
      </w:r>
      <w:r w:rsidR="00415C87" w:rsidRPr="00751845">
        <w:rPr>
          <w:lang w:val="ru-RU"/>
        </w:rPr>
        <w:t>»</w:t>
      </w:r>
      <w:r w:rsidRPr="00751845">
        <w:rPr>
          <w:lang w:val="ru-RU"/>
        </w:rPr>
        <w:t>, в</w:t>
      </w:r>
      <w:r w:rsidR="008971E3" w:rsidRPr="00751845">
        <w:rPr>
          <w:lang w:val="ru-RU"/>
        </w:rPr>
        <w:t xml:space="preserve"> </w:t>
      </w:r>
      <w:r w:rsidRPr="00751845">
        <w:rPr>
          <w:lang w:val="ru-RU"/>
        </w:rPr>
        <w:t>состав которой входят 4</w:t>
      </w:r>
      <w:r w:rsidR="008971E3" w:rsidRPr="00751845">
        <w:rPr>
          <w:lang w:val="ru-RU"/>
        </w:rPr>
        <w:t xml:space="preserve"> </w:t>
      </w:r>
      <w:r w:rsidRPr="00751845">
        <w:rPr>
          <w:lang w:val="ru-RU"/>
        </w:rPr>
        <w:t>подпрограммы.</w:t>
      </w:r>
    </w:p>
    <w:p w:rsidR="00B20883" w:rsidRPr="00751845" w:rsidRDefault="00B20883" w:rsidP="00E83B30">
      <w:pPr>
        <w:pStyle w:val="a0"/>
        <w:rPr>
          <w:lang w:val="ru-RU"/>
        </w:rPr>
      </w:pPr>
      <w:r w:rsidRPr="00751845">
        <w:rPr>
          <w:lang w:val="ru-RU"/>
        </w:rPr>
        <w:t xml:space="preserve">Сокращение численности населения приводит к механическому увеличению жилищной обеспеченности в расчете на одного жителя, что не обуславливает пропорционального улучшения условий проживания. Важное значение имеют реальное распределение площади между жителями, техническое состояние и степень благоустройства имеющегося жилья, величина очереди на улучшение жилищных условий и перспективы ее продвижения. </w:t>
      </w:r>
    </w:p>
    <w:p w:rsidR="00B20883" w:rsidRPr="00751845" w:rsidRDefault="00B20883" w:rsidP="00D528A2">
      <w:pPr>
        <w:pStyle w:val="2"/>
        <w:rPr>
          <w:rFonts w:cs="Times New Roman"/>
          <w:szCs w:val="24"/>
        </w:rPr>
      </w:pPr>
      <w:bookmarkStart w:id="95" w:name="_Toc312530889"/>
      <w:bookmarkStart w:id="96" w:name="_Toc370201493"/>
      <w:bookmarkStart w:id="97" w:name="_Toc374968536"/>
      <w:bookmarkStart w:id="98" w:name="_Toc375056932"/>
      <w:r w:rsidRPr="00751845">
        <w:rPr>
          <w:rFonts w:cs="Times New Roman"/>
          <w:szCs w:val="24"/>
        </w:rPr>
        <w:t>5.2 Бюджет</w:t>
      </w:r>
      <w:bookmarkEnd w:id="95"/>
      <w:bookmarkEnd w:id="96"/>
      <w:bookmarkEnd w:id="97"/>
      <w:bookmarkEnd w:id="98"/>
    </w:p>
    <w:p w:rsidR="00B20883" w:rsidRPr="00751845" w:rsidRDefault="00B20883" w:rsidP="00E83B30">
      <w:pPr>
        <w:pStyle w:val="a0"/>
        <w:rPr>
          <w:lang w:val="ru-RU"/>
        </w:rPr>
      </w:pPr>
      <w:r w:rsidRPr="00751845">
        <w:rPr>
          <w:lang w:val="ru-RU"/>
        </w:rPr>
        <w:t>Бюдж</w:t>
      </w:r>
      <w:r w:rsidR="00D102C2" w:rsidRPr="00751845">
        <w:rPr>
          <w:lang w:val="ru-RU"/>
        </w:rPr>
        <w:t>е</w:t>
      </w:r>
      <w:r w:rsidRPr="00751845">
        <w:rPr>
          <w:lang w:val="ru-RU"/>
        </w:rPr>
        <w:t xml:space="preserve">т (от старонормандского </w:t>
      </w:r>
      <w:r w:rsidRPr="00751845">
        <w:t>bougette</w:t>
      </w:r>
      <w:r w:rsidRPr="00751845">
        <w:rPr>
          <w:lang w:val="ru-RU"/>
        </w:rPr>
        <w:t>) – схема доходов и расходов определённого лица (семьи, бизнеса, организации, государства и</w:t>
      </w:r>
      <w:r w:rsidR="00360FE8" w:rsidRPr="00751845">
        <w:rPr>
          <w:lang w:val="ru-RU"/>
        </w:rPr>
        <w:t xml:space="preserve"> </w:t>
      </w:r>
      <w:r w:rsidRPr="00751845">
        <w:rPr>
          <w:lang w:val="ru-RU"/>
        </w:rPr>
        <w:t xml:space="preserve">т.д.), устанавливаемая на определённый период времени, обычно на один год. </w:t>
      </w:r>
    </w:p>
    <w:p w:rsidR="00B20883" w:rsidRPr="00751845" w:rsidRDefault="00B20883" w:rsidP="00E83B30">
      <w:pPr>
        <w:pStyle w:val="a0"/>
        <w:rPr>
          <w:lang w:val="ru-RU"/>
        </w:rPr>
      </w:pPr>
      <w:r w:rsidRPr="00751845">
        <w:rPr>
          <w:lang w:val="ru-RU"/>
        </w:rPr>
        <w:t xml:space="preserve">Будущее </w:t>
      </w:r>
      <w:r w:rsidR="0044493C" w:rsidRPr="00751845">
        <w:rPr>
          <w:lang w:val="ru-RU"/>
        </w:rPr>
        <w:t>СП</w:t>
      </w:r>
      <w:r w:rsidRPr="00751845">
        <w:rPr>
          <w:lang w:val="ru-RU"/>
        </w:rPr>
        <w:t xml:space="preserve"> </w:t>
      </w:r>
      <w:r w:rsidR="005C792D" w:rsidRPr="00751845">
        <w:rPr>
          <w:lang w:val="ru-RU"/>
        </w:rPr>
        <w:t>Кушманаковский</w:t>
      </w:r>
      <w:r w:rsidR="00360FE8" w:rsidRPr="00751845">
        <w:rPr>
          <w:lang w:val="ru-RU"/>
        </w:rPr>
        <w:t xml:space="preserve"> </w:t>
      </w:r>
      <w:r w:rsidRPr="00751845">
        <w:rPr>
          <w:lang w:val="ru-RU"/>
        </w:rPr>
        <w:t xml:space="preserve">сельсовет также как и </w:t>
      </w:r>
      <w:r w:rsidR="00462C23" w:rsidRPr="00751845">
        <w:rPr>
          <w:lang w:val="ru-RU"/>
        </w:rPr>
        <w:t>Бураевск</w:t>
      </w:r>
      <w:r w:rsidR="009D780F" w:rsidRPr="00751845">
        <w:rPr>
          <w:lang w:val="ru-RU"/>
        </w:rPr>
        <w:t>ого</w:t>
      </w:r>
      <w:r w:rsidRPr="00751845">
        <w:rPr>
          <w:lang w:val="ru-RU"/>
        </w:rPr>
        <w:t xml:space="preserve"> района, связано с реализацией выгод географического и транспортного положения; эффективным использованием существующих активов и их рациональным развитием; созданием условий для развития агропромышленного производства, а также усилением природно-рекреационных активов </w:t>
      </w:r>
      <w:r w:rsidR="0044493C" w:rsidRPr="00751845">
        <w:rPr>
          <w:lang w:val="ru-RU"/>
        </w:rPr>
        <w:t>сельского поселения</w:t>
      </w:r>
      <w:r w:rsidRPr="00751845">
        <w:rPr>
          <w:lang w:val="ru-RU"/>
        </w:rPr>
        <w:t xml:space="preserve"> для комфортного проживания жителей и гостей </w:t>
      </w:r>
      <w:r w:rsidR="0044493C" w:rsidRPr="00751845">
        <w:rPr>
          <w:lang w:val="ru-RU"/>
        </w:rPr>
        <w:t>сельского поселения</w:t>
      </w:r>
      <w:r w:rsidRPr="00751845">
        <w:rPr>
          <w:lang w:val="ru-RU"/>
        </w:rPr>
        <w:t>.</w:t>
      </w:r>
    </w:p>
    <w:p w:rsidR="00B20883" w:rsidRPr="00751845" w:rsidRDefault="00B20883" w:rsidP="00E83B30">
      <w:pPr>
        <w:pStyle w:val="a0"/>
        <w:rPr>
          <w:lang w:val="ru-RU"/>
        </w:rPr>
      </w:pPr>
      <w:r w:rsidRPr="00751845">
        <w:rPr>
          <w:lang w:val="ru-RU"/>
        </w:rPr>
        <w:lastRenderedPageBreak/>
        <w:t xml:space="preserve">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w:t>
      </w:r>
      <w:r w:rsidR="0044493C" w:rsidRPr="00751845">
        <w:rPr>
          <w:lang w:val="ru-RU"/>
        </w:rPr>
        <w:t>сельского поселения</w:t>
      </w:r>
      <w:r w:rsidR="000C73B3" w:rsidRPr="00751845">
        <w:rPr>
          <w:lang w:val="ru-RU"/>
        </w:rPr>
        <w:t>.</w:t>
      </w:r>
    </w:p>
    <w:p w:rsidR="0035060C" w:rsidRPr="00751845" w:rsidRDefault="0035060C" w:rsidP="00E83B30">
      <w:pPr>
        <w:pStyle w:val="a0"/>
        <w:rPr>
          <w:lang w:val="ru-RU"/>
        </w:rPr>
      </w:pPr>
      <w:r w:rsidRPr="00751845">
        <w:rPr>
          <w:lang w:val="ru-RU"/>
        </w:rPr>
        <w:t xml:space="preserve">Бюджет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состоит из доходной и расходной части.</w:t>
      </w:r>
    </w:p>
    <w:p w:rsidR="000C73B3" w:rsidRPr="00751845" w:rsidRDefault="000C73B3" w:rsidP="00017F16">
      <w:pPr>
        <w:pStyle w:val="a0"/>
        <w:spacing w:before="120"/>
        <w:jc w:val="right"/>
        <w:rPr>
          <w:b/>
          <w:i/>
          <w:lang w:val="ru-RU"/>
        </w:rPr>
      </w:pPr>
      <w:r w:rsidRPr="00751845">
        <w:rPr>
          <w:b/>
          <w:i/>
          <w:lang w:val="ru-RU"/>
        </w:rPr>
        <w:t>Таблица 5.2</w:t>
      </w:r>
    </w:p>
    <w:p w:rsidR="000C73B3" w:rsidRPr="00751845" w:rsidRDefault="000C73B3" w:rsidP="00017F16">
      <w:pPr>
        <w:pStyle w:val="a0"/>
        <w:spacing w:after="120"/>
        <w:ind w:firstLine="0"/>
        <w:jc w:val="center"/>
        <w:rPr>
          <w:b/>
          <w:i/>
          <w:lang w:val="ru-RU"/>
        </w:rPr>
      </w:pPr>
      <w:r w:rsidRPr="00751845">
        <w:rPr>
          <w:b/>
          <w:i/>
          <w:lang w:val="ru-RU"/>
        </w:rPr>
        <w:t xml:space="preserve">Бюджет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 в </w:t>
      </w:r>
      <w:r w:rsidR="0020490A">
        <w:rPr>
          <w:b/>
          <w:i/>
          <w:lang w:val="ru-RU"/>
        </w:rPr>
        <w:t>2006</w:t>
      </w:r>
      <w:r w:rsidRPr="00751845">
        <w:rPr>
          <w:b/>
          <w:i/>
          <w:lang w:val="ru-RU"/>
        </w:rPr>
        <w:t xml:space="preserve">-2012 года (по данным </w:t>
      </w:r>
      <w:r w:rsidR="005409F4" w:rsidRPr="00751845">
        <w:rPr>
          <w:b/>
          <w:i/>
          <w:lang w:val="ru-RU"/>
        </w:rPr>
        <w:t>Федеральной службы государственной статистики</w:t>
      </w:r>
      <w:r w:rsidRPr="00751845">
        <w:rPr>
          <w:b/>
          <w:i/>
          <w:lang w:val="ru-RU"/>
        </w:rPr>
        <w:t>)</w:t>
      </w:r>
      <w:r w:rsidR="0060612D" w:rsidRPr="00751845">
        <w:rPr>
          <w:b/>
          <w:i/>
          <w:lang w:val="ru-RU"/>
        </w:rPr>
        <w:t>, тыс. руб.</w:t>
      </w:r>
    </w:p>
    <w:tbl>
      <w:tblPr>
        <w:tblW w:w="94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4423"/>
        <w:gridCol w:w="749"/>
        <w:gridCol w:w="708"/>
        <w:gridCol w:w="709"/>
        <w:gridCol w:w="709"/>
        <w:gridCol w:w="709"/>
        <w:gridCol w:w="708"/>
        <w:gridCol w:w="709"/>
      </w:tblGrid>
      <w:tr w:rsidR="0020490A" w:rsidRPr="00751845" w:rsidTr="00FC5F63">
        <w:trPr>
          <w:cantSplit/>
          <w:tblHeader/>
        </w:trPr>
        <w:tc>
          <w:tcPr>
            <w:tcW w:w="4423" w:type="dxa"/>
            <w:shd w:val="clear" w:color="auto" w:fill="BFBFBF" w:themeFill="background1" w:themeFillShade="BF"/>
            <w:hideMark/>
          </w:tcPr>
          <w:p w:rsidR="0020490A" w:rsidRPr="00751845" w:rsidRDefault="0020490A" w:rsidP="0020490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74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2006 г</w:t>
            </w:r>
            <w:r>
              <w:rPr>
                <w:rFonts w:ascii="Times New Roman" w:hAnsi="Times New Roman" w:cs="Times New Roman"/>
                <w:b/>
                <w:i/>
                <w:sz w:val="24"/>
                <w:szCs w:val="24"/>
              </w:rPr>
              <w:t>од</w:t>
            </w:r>
          </w:p>
        </w:tc>
        <w:tc>
          <w:tcPr>
            <w:tcW w:w="708"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2007 г</w:t>
            </w:r>
            <w:r>
              <w:rPr>
                <w:rFonts w:ascii="Times New Roman" w:hAnsi="Times New Roman" w:cs="Times New Roman"/>
                <w:b/>
                <w:i/>
                <w:sz w:val="24"/>
                <w:szCs w:val="24"/>
              </w:rPr>
              <w:t>од</w:t>
            </w:r>
          </w:p>
        </w:tc>
        <w:tc>
          <w:tcPr>
            <w:tcW w:w="70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2008 год</w:t>
            </w:r>
          </w:p>
        </w:tc>
        <w:tc>
          <w:tcPr>
            <w:tcW w:w="70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2009 год</w:t>
            </w:r>
          </w:p>
        </w:tc>
        <w:tc>
          <w:tcPr>
            <w:tcW w:w="70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2010 год</w:t>
            </w:r>
          </w:p>
        </w:tc>
        <w:tc>
          <w:tcPr>
            <w:tcW w:w="708"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2011 год</w:t>
            </w:r>
          </w:p>
        </w:tc>
        <w:tc>
          <w:tcPr>
            <w:tcW w:w="709" w:type="dxa"/>
            <w:shd w:val="clear" w:color="auto" w:fill="BFBFBF" w:themeFill="background1" w:themeFillShade="BF"/>
          </w:tcPr>
          <w:p w:rsidR="0020490A" w:rsidRPr="0020490A" w:rsidRDefault="0020490A" w:rsidP="0020490A">
            <w:pPr>
              <w:spacing w:before="0" w:after="0"/>
              <w:ind w:left="0"/>
              <w:jc w:val="center"/>
              <w:rPr>
                <w:rFonts w:ascii="Times New Roman" w:hAnsi="Times New Roman" w:cs="Times New Roman"/>
                <w:b/>
                <w:i/>
                <w:sz w:val="24"/>
                <w:szCs w:val="24"/>
              </w:rPr>
            </w:pPr>
            <w:r w:rsidRPr="0020490A">
              <w:rPr>
                <w:rFonts w:ascii="Times New Roman" w:hAnsi="Times New Roman" w:cs="Times New Roman"/>
                <w:b/>
                <w:i/>
                <w:sz w:val="24"/>
                <w:szCs w:val="24"/>
              </w:rPr>
              <w:t>2012 год</w:t>
            </w:r>
          </w:p>
        </w:tc>
      </w:tr>
      <w:tr w:rsidR="0020490A" w:rsidRPr="00751845" w:rsidTr="00FC5F63">
        <w:trPr>
          <w:cantSplit/>
        </w:trPr>
        <w:tc>
          <w:tcPr>
            <w:tcW w:w="4423" w:type="dxa"/>
            <w:shd w:val="clear" w:color="auto" w:fill="D9D9D9" w:themeFill="background1" w:themeFillShade="D9"/>
            <w:vAlign w:val="center"/>
          </w:tcPr>
          <w:p w:rsidR="0020490A" w:rsidRPr="00751845" w:rsidRDefault="0020490A" w:rsidP="0020490A">
            <w:pPr>
              <w:spacing w:before="0" w:after="0"/>
              <w:ind w:left="0"/>
              <w:jc w:val="left"/>
              <w:rPr>
                <w:rFonts w:ascii="Times New Roman" w:eastAsia="Times New Roman" w:hAnsi="Times New Roman" w:cs="Times New Roman"/>
                <w:b/>
                <w:i/>
                <w:sz w:val="24"/>
                <w:szCs w:val="24"/>
              </w:rPr>
            </w:pPr>
            <w:r w:rsidRPr="00751845">
              <w:rPr>
                <w:rFonts w:ascii="Times New Roman" w:eastAsia="Times New Roman" w:hAnsi="Times New Roman" w:cs="Times New Roman"/>
                <w:b/>
                <w:i/>
                <w:sz w:val="24"/>
                <w:szCs w:val="24"/>
              </w:rPr>
              <w:t>Доходы местного бюджета (включая безвозмездные поступления и доходы от предпринимательской деятельности и иной приносящей доход деятельности)</w:t>
            </w:r>
          </w:p>
        </w:tc>
        <w:tc>
          <w:tcPr>
            <w:tcW w:w="74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20490A">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BFBFBF" w:themeFill="background1" w:themeFillShade="BF"/>
            <w:vAlign w:val="center"/>
          </w:tcPr>
          <w:p w:rsidR="0020490A" w:rsidRPr="00751845" w:rsidRDefault="0020490A" w:rsidP="0020490A">
            <w:pPr>
              <w:spacing w:before="0" w:after="0"/>
              <w:ind w:left="0"/>
              <w:jc w:val="left"/>
              <w:rPr>
                <w:rFonts w:ascii="Times New Roman" w:eastAsia="Times New Roman" w:hAnsi="Times New Roman" w:cs="Times New Roman"/>
                <w:b/>
                <w:i/>
                <w:sz w:val="24"/>
                <w:szCs w:val="24"/>
              </w:rPr>
            </w:pPr>
            <w:r w:rsidRPr="00751845">
              <w:rPr>
                <w:rFonts w:ascii="Times New Roman" w:eastAsia="Times New Roman" w:hAnsi="Times New Roman" w:cs="Times New Roman"/>
                <w:b/>
                <w:i/>
                <w:sz w:val="24"/>
                <w:szCs w:val="24"/>
              </w:rPr>
              <w:t>Всего</w:t>
            </w:r>
          </w:p>
        </w:tc>
        <w:tc>
          <w:tcPr>
            <w:tcW w:w="74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3608</w:t>
            </w:r>
          </w:p>
        </w:tc>
        <w:tc>
          <w:tcPr>
            <w:tcW w:w="708"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1707</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2338</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2226</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1427</w:t>
            </w:r>
          </w:p>
        </w:tc>
        <w:tc>
          <w:tcPr>
            <w:tcW w:w="708"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1718</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2092</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Налог на доходы физических лиц</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45</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67</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83</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Налоги на совокупный доход</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12</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Единый сельскохозяйственный налог</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12</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Налоги на имущество</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219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320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320</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299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294</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Налог на имущество физических лиц</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55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149</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131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115</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Земельный налог</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70</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164</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171</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179</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Государственная пошлина</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Задолженность и перерасчеты по отмененным налогам, сборам и иным обязательным платежам</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55</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Доходы от использования имущества, находящегося в государственной и муниципальной собственности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132</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104</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83</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Доходы от перечисления части прибыли государственных и муниципальных унитарных предприятий, остающейся после уплаты налогов и обязательных площадей</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Доходы от продажи материальных и нематериальных активов</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5</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Безвозмездные поступления</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3366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1487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1511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1640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863</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1180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1607</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Безвозмездные поступления от других бюджетов бюджетной системы Российской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3366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1487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1511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1640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863</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1180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1607</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Дотации бюджетам субъектов Российской Федерации и муниципальных образований</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1462</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1621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818</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903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865</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lastRenderedPageBreak/>
              <w:t>Субвенции бюджетам субъектов Российской Федерации и муниципальных образований</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33</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52</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Дотации от других бюджетов бюджетной системы Россйской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624</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1043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Субвенции от других бюджетов бюджетной системы Российской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2742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266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Субсидии от других бюджетов бюджетной системы Российской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Прочие безвозмездные поступления от других бюджетов бюджетной системы Российской Федерации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155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49</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250</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690</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Из общей величины доходов - собственные доходы</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208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2338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2207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1394</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1691</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2040</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Расходы местного бюджета</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BA12BD" w:rsidRPr="00751845" w:rsidTr="00945681">
        <w:trPr>
          <w:cantSplit/>
        </w:trPr>
        <w:tc>
          <w:tcPr>
            <w:tcW w:w="4423" w:type="dxa"/>
            <w:shd w:val="clear" w:color="auto" w:fill="BFBFBF" w:themeFill="background1" w:themeFillShade="BF"/>
            <w:vAlign w:val="center"/>
          </w:tcPr>
          <w:p w:rsidR="00BA12BD" w:rsidRPr="00FC5F63" w:rsidRDefault="00BA12BD" w:rsidP="0020490A">
            <w:pPr>
              <w:spacing w:before="0" w:after="0"/>
              <w:ind w:left="0"/>
              <w:jc w:val="left"/>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Всего</w:t>
            </w:r>
          </w:p>
        </w:tc>
        <w:tc>
          <w:tcPr>
            <w:tcW w:w="749" w:type="dxa"/>
            <w:shd w:val="clear" w:color="auto" w:fill="BFBFBF" w:themeFill="background1" w:themeFillShade="BF"/>
          </w:tcPr>
          <w:p w:rsidR="00BA12BD" w:rsidRPr="00FC5F63" w:rsidRDefault="00BA12BD"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3685</w:t>
            </w:r>
          </w:p>
        </w:tc>
        <w:tc>
          <w:tcPr>
            <w:tcW w:w="708" w:type="dxa"/>
            <w:shd w:val="clear" w:color="auto" w:fill="BFBFBF" w:themeFill="background1" w:themeFillShade="BF"/>
          </w:tcPr>
          <w:p w:rsidR="00BA12BD" w:rsidRPr="00FC5F63" w:rsidRDefault="00BA12BD"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1699</w:t>
            </w:r>
          </w:p>
        </w:tc>
        <w:tc>
          <w:tcPr>
            <w:tcW w:w="709" w:type="dxa"/>
            <w:shd w:val="clear" w:color="auto" w:fill="BFBFBF" w:themeFill="background1" w:themeFillShade="BF"/>
          </w:tcPr>
          <w:p w:rsidR="00BA12BD" w:rsidRPr="00FC5F63" w:rsidRDefault="00BA12BD"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2060</w:t>
            </w:r>
          </w:p>
        </w:tc>
        <w:tc>
          <w:tcPr>
            <w:tcW w:w="709" w:type="dxa"/>
            <w:shd w:val="clear" w:color="auto" w:fill="BFBFBF" w:themeFill="background1" w:themeFillShade="BF"/>
            <w:vAlign w:val="bottom"/>
          </w:tcPr>
          <w:p w:rsidR="00BA12BD" w:rsidRPr="00BA12BD" w:rsidRDefault="00BA12BD" w:rsidP="00BA12BD">
            <w:pPr>
              <w:spacing w:before="0" w:after="0"/>
              <w:ind w:left="0"/>
              <w:jc w:val="center"/>
              <w:rPr>
                <w:rFonts w:ascii="Times New Roman" w:eastAsia="Times New Roman" w:hAnsi="Times New Roman" w:cs="Times New Roman"/>
                <w:b/>
                <w:i/>
                <w:sz w:val="24"/>
                <w:szCs w:val="24"/>
              </w:rPr>
            </w:pPr>
            <w:r w:rsidRPr="00BA12BD">
              <w:rPr>
                <w:rFonts w:ascii="Times New Roman" w:eastAsia="Times New Roman" w:hAnsi="Times New Roman" w:cs="Times New Roman"/>
                <w:b/>
                <w:i/>
                <w:sz w:val="24"/>
                <w:szCs w:val="24"/>
              </w:rPr>
              <w:t>2074</w:t>
            </w:r>
          </w:p>
        </w:tc>
        <w:tc>
          <w:tcPr>
            <w:tcW w:w="709" w:type="dxa"/>
            <w:shd w:val="clear" w:color="auto" w:fill="BFBFBF" w:themeFill="background1" w:themeFillShade="BF"/>
            <w:vAlign w:val="bottom"/>
          </w:tcPr>
          <w:p w:rsidR="00BA12BD" w:rsidRPr="00BA12BD" w:rsidRDefault="00BA12BD" w:rsidP="00BA12BD">
            <w:pPr>
              <w:spacing w:before="0" w:after="0"/>
              <w:ind w:left="0"/>
              <w:jc w:val="center"/>
              <w:rPr>
                <w:rFonts w:ascii="Times New Roman" w:eastAsia="Times New Roman" w:hAnsi="Times New Roman" w:cs="Times New Roman"/>
                <w:b/>
                <w:i/>
                <w:sz w:val="24"/>
                <w:szCs w:val="24"/>
              </w:rPr>
            </w:pPr>
            <w:r w:rsidRPr="00BA12BD">
              <w:rPr>
                <w:rFonts w:ascii="Times New Roman" w:eastAsia="Times New Roman" w:hAnsi="Times New Roman" w:cs="Times New Roman"/>
                <w:b/>
                <w:i/>
                <w:sz w:val="24"/>
                <w:szCs w:val="24"/>
              </w:rPr>
              <w:t>1512</w:t>
            </w:r>
          </w:p>
        </w:tc>
        <w:tc>
          <w:tcPr>
            <w:tcW w:w="708" w:type="dxa"/>
            <w:shd w:val="clear" w:color="auto" w:fill="BFBFBF" w:themeFill="background1" w:themeFillShade="BF"/>
            <w:vAlign w:val="bottom"/>
          </w:tcPr>
          <w:p w:rsidR="00BA12BD" w:rsidRPr="00BA12BD" w:rsidRDefault="00BA12BD" w:rsidP="00BA12BD">
            <w:pPr>
              <w:spacing w:before="0" w:after="0"/>
              <w:ind w:left="0"/>
              <w:jc w:val="center"/>
              <w:rPr>
                <w:rFonts w:ascii="Times New Roman" w:eastAsia="Times New Roman" w:hAnsi="Times New Roman" w:cs="Times New Roman"/>
                <w:b/>
                <w:i/>
                <w:sz w:val="24"/>
                <w:szCs w:val="24"/>
              </w:rPr>
            </w:pPr>
            <w:r w:rsidRPr="00BA12BD">
              <w:rPr>
                <w:rFonts w:ascii="Times New Roman" w:eastAsia="Times New Roman" w:hAnsi="Times New Roman" w:cs="Times New Roman"/>
                <w:b/>
                <w:i/>
                <w:sz w:val="24"/>
                <w:szCs w:val="24"/>
              </w:rPr>
              <w:t>1898</w:t>
            </w:r>
          </w:p>
        </w:tc>
        <w:tc>
          <w:tcPr>
            <w:tcW w:w="709" w:type="dxa"/>
            <w:shd w:val="clear" w:color="auto" w:fill="BFBFBF" w:themeFill="background1" w:themeFillShade="BF"/>
            <w:vAlign w:val="bottom"/>
          </w:tcPr>
          <w:p w:rsidR="00BA12BD" w:rsidRPr="00BA12BD" w:rsidRDefault="00BA12BD" w:rsidP="00BA12BD">
            <w:pPr>
              <w:spacing w:before="0" w:after="0"/>
              <w:ind w:left="0"/>
              <w:jc w:val="center"/>
              <w:rPr>
                <w:rFonts w:ascii="Times New Roman" w:eastAsia="Times New Roman" w:hAnsi="Times New Roman" w:cs="Times New Roman"/>
                <w:b/>
                <w:i/>
                <w:sz w:val="24"/>
                <w:szCs w:val="24"/>
              </w:rPr>
            </w:pPr>
            <w:r w:rsidRPr="00BA12BD">
              <w:rPr>
                <w:rFonts w:ascii="Times New Roman" w:eastAsia="Times New Roman" w:hAnsi="Times New Roman" w:cs="Times New Roman"/>
                <w:b/>
                <w:i/>
                <w:sz w:val="24"/>
                <w:szCs w:val="24"/>
              </w:rPr>
              <w:t>2232</w:t>
            </w: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Общегосударственные вопросы</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622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935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1078</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Расходы на содержание работников органов местного самоуправления</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686</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622</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935</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Национальная безопасность и правоохранительная деятельность</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3</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Образование</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2347</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Культура, кинематография и средства массовой информации</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716</w:t>
            </w: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877</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Межбюджетные трансферты</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764</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D9D9D9" w:themeFill="background1" w:themeFillShade="D9"/>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Межбюджетные трансферты, передаваемые в бюджет муниципального района</w:t>
            </w:r>
          </w:p>
        </w:tc>
        <w:tc>
          <w:tcPr>
            <w:tcW w:w="74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r w:rsidRPr="0020490A">
              <w:rPr>
                <w:rFonts w:ascii="Times New Roman" w:eastAsia="Times New Roman" w:hAnsi="Times New Roman" w:cs="Times New Roman"/>
                <w:sz w:val="24"/>
                <w:szCs w:val="24"/>
              </w:rPr>
              <w:t>764</w:t>
            </w: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20490A" w:rsidRPr="0020490A" w:rsidRDefault="0020490A" w:rsidP="00FC5F63">
            <w:pPr>
              <w:spacing w:before="0" w:after="0"/>
              <w:ind w:left="0"/>
              <w:jc w:val="center"/>
              <w:rPr>
                <w:rFonts w:ascii="Times New Roman" w:eastAsia="Times New Roman" w:hAnsi="Times New Roman" w:cs="Times New Roman"/>
                <w:sz w:val="24"/>
                <w:szCs w:val="24"/>
              </w:rPr>
            </w:pPr>
          </w:p>
        </w:tc>
      </w:tr>
      <w:tr w:rsidR="0020490A" w:rsidRPr="00751845" w:rsidTr="00FC5F63">
        <w:trPr>
          <w:cantSplit/>
        </w:trPr>
        <w:tc>
          <w:tcPr>
            <w:tcW w:w="4423" w:type="dxa"/>
            <w:shd w:val="clear" w:color="auto" w:fill="BFBFBF" w:themeFill="background1" w:themeFillShade="BF"/>
            <w:vAlign w:val="center"/>
          </w:tcPr>
          <w:p w:rsidR="0020490A" w:rsidRPr="0020490A" w:rsidRDefault="0020490A" w:rsidP="0020490A">
            <w:pPr>
              <w:spacing w:before="0" w:after="0"/>
              <w:ind w:left="0"/>
              <w:jc w:val="left"/>
              <w:rPr>
                <w:rFonts w:ascii="Times New Roman" w:eastAsia="Times New Roman" w:hAnsi="Times New Roman" w:cs="Times New Roman"/>
                <w:b/>
                <w:i/>
                <w:sz w:val="24"/>
                <w:szCs w:val="24"/>
              </w:rPr>
            </w:pPr>
            <w:r w:rsidRPr="0020490A">
              <w:rPr>
                <w:rFonts w:ascii="Times New Roman" w:eastAsia="Times New Roman" w:hAnsi="Times New Roman" w:cs="Times New Roman"/>
                <w:b/>
                <w:i/>
                <w:sz w:val="24"/>
                <w:szCs w:val="24"/>
              </w:rPr>
              <w:t>Профицит (+), дефицит (-)</w:t>
            </w:r>
          </w:p>
        </w:tc>
        <w:tc>
          <w:tcPr>
            <w:tcW w:w="74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-77</w:t>
            </w:r>
          </w:p>
        </w:tc>
        <w:tc>
          <w:tcPr>
            <w:tcW w:w="708"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8</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278</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152</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-85</w:t>
            </w:r>
          </w:p>
        </w:tc>
        <w:tc>
          <w:tcPr>
            <w:tcW w:w="708"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-180</w:t>
            </w:r>
          </w:p>
        </w:tc>
        <w:tc>
          <w:tcPr>
            <w:tcW w:w="709" w:type="dxa"/>
            <w:shd w:val="clear" w:color="auto" w:fill="BFBFBF" w:themeFill="background1" w:themeFillShade="BF"/>
          </w:tcPr>
          <w:p w:rsidR="0020490A" w:rsidRPr="00FC5F63" w:rsidRDefault="0020490A" w:rsidP="00FC5F63">
            <w:pPr>
              <w:spacing w:before="0" w:after="0"/>
              <w:ind w:left="0"/>
              <w:jc w:val="center"/>
              <w:rPr>
                <w:rFonts w:ascii="Times New Roman" w:eastAsia="Times New Roman" w:hAnsi="Times New Roman" w:cs="Times New Roman"/>
                <w:b/>
                <w:i/>
                <w:sz w:val="24"/>
                <w:szCs w:val="24"/>
              </w:rPr>
            </w:pPr>
            <w:r w:rsidRPr="00FC5F63">
              <w:rPr>
                <w:rFonts w:ascii="Times New Roman" w:eastAsia="Times New Roman" w:hAnsi="Times New Roman" w:cs="Times New Roman"/>
                <w:b/>
                <w:i/>
                <w:sz w:val="24"/>
                <w:szCs w:val="24"/>
              </w:rPr>
              <w:t>-140</w:t>
            </w:r>
          </w:p>
        </w:tc>
      </w:tr>
    </w:tbl>
    <w:p w:rsidR="00B20883" w:rsidRPr="00751845" w:rsidRDefault="00B20883" w:rsidP="005775B9">
      <w:pPr>
        <w:pStyle w:val="a0"/>
        <w:spacing w:before="120"/>
        <w:rPr>
          <w:lang w:val="ru-RU"/>
        </w:rPr>
      </w:pPr>
      <w:r w:rsidRPr="00751845">
        <w:rPr>
          <w:lang w:val="ru-RU"/>
        </w:rPr>
        <w:t xml:space="preserve">Бюджет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формируется на основе поступления средств федерального, регионального и </w:t>
      </w:r>
      <w:r w:rsidR="000C5B77" w:rsidRPr="00751845">
        <w:rPr>
          <w:lang w:val="ru-RU"/>
        </w:rPr>
        <w:t>республиканского</w:t>
      </w:r>
      <w:r w:rsidRPr="00751845">
        <w:rPr>
          <w:lang w:val="ru-RU"/>
        </w:rPr>
        <w:t xml:space="preserve"> фондов. Основные поступления в бюджет идут за счёт собственных доходов</w:t>
      </w:r>
      <w:r w:rsidR="005775B9" w:rsidRPr="00751845">
        <w:rPr>
          <w:lang w:val="ru-RU"/>
        </w:rPr>
        <w:t xml:space="preserve"> (в 2012 году – </w:t>
      </w:r>
      <w:r w:rsidR="00801487" w:rsidRPr="00751845">
        <w:rPr>
          <w:lang w:val="ru-RU"/>
        </w:rPr>
        <w:t>97,5</w:t>
      </w:r>
      <w:r w:rsidR="005775B9" w:rsidRPr="00751845">
        <w:rPr>
          <w:lang w:val="ru-RU"/>
        </w:rPr>
        <w:t>% доходов бюджета – собственные доходы)</w:t>
      </w:r>
      <w:r w:rsidRPr="00751845">
        <w:rPr>
          <w:lang w:val="ru-RU"/>
        </w:rPr>
        <w:t xml:space="preserve">. Федеральные и региональные дотации и субвенции так же играют важную </w:t>
      </w:r>
      <w:r w:rsidR="0035060C" w:rsidRPr="00751845">
        <w:rPr>
          <w:lang w:val="ru-RU"/>
        </w:rPr>
        <w:t xml:space="preserve">роль в формировании бюджета </w:t>
      </w:r>
      <w:r w:rsidR="0044493C" w:rsidRPr="00751845">
        <w:rPr>
          <w:lang w:val="ru-RU"/>
        </w:rPr>
        <w:t>СП</w:t>
      </w:r>
      <w:r w:rsidR="0035060C" w:rsidRPr="00751845">
        <w:rPr>
          <w:lang w:val="ru-RU"/>
        </w:rPr>
        <w:t>.</w:t>
      </w:r>
    </w:p>
    <w:p w:rsidR="00B20883" w:rsidRPr="00751845" w:rsidRDefault="00B20883" w:rsidP="00E83B30">
      <w:pPr>
        <w:pStyle w:val="a0"/>
        <w:rPr>
          <w:lang w:val="ru-RU"/>
        </w:rPr>
      </w:pPr>
      <w:r w:rsidRPr="00751845">
        <w:rPr>
          <w:lang w:val="ru-RU"/>
        </w:rPr>
        <w:t xml:space="preserve">Основу собственных доходов бюджета составляют налоги: прежде всего это </w:t>
      </w:r>
      <w:r w:rsidR="0035060C" w:rsidRPr="00751845">
        <w:rPr>
          <w:lang w:val="ru-RU"/>
        </w:rPr>
        <w:t xml:space="preserve">налог на имущество, земельный налог, </w:t>
      </w:r>
      <w:r w:rsidRPr="00751845">
        <w:rPr>
          <w:lang w:val="ru-RU"/>
        </w:rPr>
        <w:t>налог на доходы физических лиц, нал</w:t>
      </w:r>
      <w:r w:rsidR="0035060C" w:rsidRPr="00751845">
        <w:rPr>
          <w:lang w:val="ru-RU"/>
        </w:rPr>
        <w:t xml:space="preserve">ог на имущество </w:t>
      </w:r>
      <w:r w:rsidR="0035060C" w:rsidRPr="00751845">
        <w:rPr>
          <w:lang w:val="ru-RU"/>
        </w:rPr>
        <w:lastRenderedPageBreak/>
        <w:t xml:space="preserve">физических лиц </w:t>
      </w:r>
      <w:r w:rsidRPr="00751845">
        <w:rPr>
          <w:lang w:val="ru-RU"/>
        </w:rPr>
        <w:t xml:space="preserve">и др. Неналоговые доходы – это дотации, субвенции и другие источники софинансирования. </w:t>
      </w:r>
    </w:p>
    <w:p w:rsidR="0035060C" w:rsidRPr="00751845" w:rsidRDefault="005775B9" w:rsidP="00E83B30">
      <w:pPr>
        <w:pStyle w:val="a0"/>
        <w:rPr>
          <w:lang w:val="ru-RU"/>
        </w:rPr>
      </w:pPr>
      <w:r w:rsidRPr="00751845">
        <w:rPr>
          <w:lang w:val="ru-RU"/>
        </w:rPr>
        <w:t xml:space="preserve">Основные статьи расходов бюджета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общегосударственные вопросы, жилищно-коммунальное хозяйство, </w:t>
      </w:r>
      <w:r w:rsidR="00D10CF7" w:rsidRPr="00751845">
        <w:rPr>
          <w:lang w:val="ru-RU"/>
        </w:rPr>
        <w:t xml:space="preserve">образование, </w:t>
      </w:r>
      <w:r w:rsidRPr="00751845">
        <w:rPr>
          <w:lang w:val="ru-RU"/>
        </w:rPr>
        <w:t>культура и др.</w:t>
      </w:r>
    </w:p>
    <w:p w:rsidR="005775B9" w:rsidRPr="00751845" w:rsidRDefault="00BA12BD" w:rsidP="007C7FB3">
      <w:pPr>
        <w:pStyle w:val="a0"/>
        <w:spacing w:before="120"/>
        <w:ind w:firstLine="0"/>
        <w:jc w:val="center"/>
        <w:rPr>
          <w:lang w:val="ru-RU"/>
        </w:rPr>
      </w:pPr>
      <w:r w:rsidRPr="00BA12BD">
        <w:rPr>
          <w:noProof/>
          <w:lang w:val="ru-RU" w:eastAsia="ru-RU" w:bidi="ar-SA"/>
        </w:rPr>
        <w:drawing>
          <wp:inline distT="0" distB="0" distL="0" distR="0">
            <wp:extent cx="5143500" cy="3467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5143500" cy="3467100"/>
                    </a:xfrm>
                    <a:prstGeom prst="rect">
                      <a:avLst/>
                    </a:prstGeom>
                    <a:noFill/>
                    <a:ln w="9525">
                      <a:noFill/>
                      <a:miter lim="800000"/>
                      <a:headEnd/>
                      <a:tailEnd/>
                    </a:ln>
                  </pic:spPr>
                </pic:pic>
              </a:graphicData>
            </a:graphic>
          </wp:inline>
        </w:drawing>
      </w:r>
    </w:p>
    <w:p w:rsidR="005775B9" w:rsidRPr="00751845" w:rsidRDefault="005775B9" w:rsidP="005775B9">
      <w:pPr>
        <w:spacing w:after="0"/>
        <w:jc w:val="center"/>
        <w:outlineLvl w:val="0"/>
        <w:rPr>
          <w:rFonts w:ascii="Times New Roman" w:hAnsi="Times New Roman" w:cs="Times New Roman"/>
          <w:b/>
          <w:i/>
          <w:sz w:val="24"/>
          <w:szCs w:val="24"/>
        </w:rPr>
      </w:pPr>
      <w:r w:rsidRPr="00751845">
        <w:rPr>
          <w:rFonts w:ascii="Times New Roman" w:hAnsi="Times New Roman" w:cs="Times New Roman"/>
          <w:b/>
          <w:i/>
          <w:sz w:val="24"/>
          <w:szCs w:val="24"/>
        </w:rPr>
        <w:t xml:space="preserve">Рисунок 5.2 Сбалансированность бюджета </w:t>
      </w:r>
      <w:r w:rsidR="0044493C" w:rsidRPr="00751845">
        <w:rPr>
          <w:rFonts w:ascii="Times New Roman" w:hAnsi="Times New Roman" w:cs="Times New Roman"/>
          <w:b/>
          <w:i/>
          <w:sz w:val="24"/>
          <w:szCs w:val="24"/>
        </w:rPr>
        <w:t>СП</w:t>
      </w:r>
      <w:r w:rsidRPr="00751845">
        <w:rPr>
          <w:rFonts w:ascii="Times New Roman" w:hAnsi="Times New Roman" w:cs="Times New Roman"/>
          <w:b/>
          <w:i/>
          <w:sz w:val="24"/>
          <w:szCs w:val="24"/>
        </w:rPr>
        <w:t xml:space="preserve"> </w:t>
      </w:r>
      <w:r w:rsidR="005C792D" w:rsidRPr="00751845">
        <w:rPr>
          <w:rFonts w:ascii="Times New Roman" w:hAnsi="Times New Roman" w:cs="Times New Roman"/>
          <w:b/>
          <w:i/>
          <w:sz w:val="24"/>
          <w:szCs w:val="24"/>
        </w:rPr>
        <w:t>Кушманаковский</w:t>
      </w:r>
      <w:r w:rsidRPr="00751845">
        <w:rPr>
          <w:rFonts w:ascii="Times New Roman" w:hAnsi="Times New Roman" w:cs="Times New Roman"/>
          <w:b/>
          <w:i/>
          <w:sz w:val="24"/>
          <w:szCs w:val="24"/>
        </w:rPr>
        <w:t xml:space="preserve"> сельсовет в </w:t>
      </w:r>
      <w:r w:rsidR="00BA12BD">
        <w:rPr>
          <w:rFonts w:ascii="Times New Roman" w:hAnsi="Times New Roman" w:cs="Times New Roman"/>
          <w:b/>
          <w:i/>
          <w:sz w:val="24"/>
          <w:szCs w:val="24"/>
        </w:rPr>
        <w:t>2006</w:t>
      </w:r>
      <w:r w:rsidRPr="00751845">
        <w:rPr>
          <w:rFonts w:ascii="Times New Roman" w:hAnsi="Times New Roman" w:cs="Times New Roman"/>
          <w:b/>
          <w:i/>
          <w:sz w:val="24"/>
          <w:szCs w:val="24"/>
        </w:rPr>
        <w:t>-2012 годах</w:t>
      </w:r>
    </w:p>
    <w:p w:rsidR="00801487" w:rsidRPr="00751845" w:rsidRDefault="00801487" w:rsidP="00801487">
      <w:pPr>
        <w:pStyle w:val="a0"/>
        <w:spacing w:before="120"/>
        <w:rPr>
          <w:lang w:val="ru-RU"/>
        </w:rPr>
      </w:pPr>
      <w:bookmarkStart w:id="99" w:name="_Toc312530890"/>
      <w:bookmarkStart w:id="100" w:name="_Toc370201494"/>
      <w:r w:rsidRPr="00751845">
        <w:rPr>
          <w:lang w:val="ru-RU"/>
        </w:rPr>
        <w:t>В 200</w:t>
      </w:r>
      <w:r w:rsidR="00BA12BD">
        <w:rPr>
          <w:lang w:val="ru-RU"/>
        </w:rPr>
        <w:t>7</w:t>
      </w:r>
      <w:r w:rsidRPr="00751845">
        <w:rPr>
          <w:lang w:val="ru-RU"/>
        </w:rPr>
        <w:t xml:space="preserve">-2009 годах в бюджете СП Кушманаковский сельсовет </w:t>
      </w:r>
      <w:r w:rsidR="0020490A">
        <w:rPr>
          <w:lang w:val="ru-RU"/>
        </w:rPr>
        <w:t>был</w:t>
      </w:r>
      <w:r w:rsidRPr="00751845">
        <w:rPr>
          <w:lang w:val="ru-RU"/>
        </w:rPr>
        <w:t xml:space="preserve"> профицит, а в </w:t>
      </w:r>
      <w:r w:rsidR="00BA12BD">
        <w:rPr>
          <w:lang w:val="ru-RU"/>
        </w:rPr>
        <w:t xml:space="preserve">2006, </w:t>
      </w:r>
      <w:r w:rsidRPr="00751845">
        <w:rPr>
          <w:lang w:val="ru-RU"/>
        </w:rPr>
        <w:t>2010-2012 годах – дефицит.</w:t>
      </w:r>
    </w:p>
    <w:p w:rsidR="00B20883" w:rsidRPr="00751845" w:rsidRDefault="00B20883" w:rsidP="00D528A2">
      <w:pPr>
        <w:pStyle w:val="2"/>
        <w:rPr>
          <w:rFonts w:cs="Times New Roman"/>
          <w:szCs w:val="24"/>
        </w:rPr>
      </w:pPr>
      <w:bookmarkStart w:id="101" w:name="_Toc374968537"/>
      <w:bookmarkStart w:id="102" w:name="_Toc375056933"/>
      <w:r w:rsidRPr="00751845">
        <w:rPr>
          <w:rFonts w:cs="Times New Roman"/>
          <w:szCs w:val="24"/>
        </w:rPr>
        <w:t>5.3 Социальные процессы и явления</w:t>
      </w:r>
      <w:bookmarkEnd w:id="99"/>
      <w:bookmarkEnd w:id="100"/>
      <w:bookmarkEnd w:id="101"/>
      <w:bookmarkEnd w:id="102"/>
    </w:p>
    <w:p w:rsidR="00B20883" w:rsidRPr="00751845" w:rsidRDefault="00B20883" w:rsidP="00E83B30">
      <w:pPr>
        <w:pStyle w:val="a0"/>
        <w:rPr>
          <w:lang w:val="ru-RU"/>
        </w:rPr>
      </w:pPr>
      <w:r w:rsidRPr="00751845">
        <w:rPr>
          <w:lang w:val="ru-RU"/>
        </w:rPr>
        <w:t xml:space="preserve">В целом по </w:t>
      </w:r>
      <w:r w:rsidR="000C5B77" w:rsidRPr="00751845">
        <w:rPr>
          <w:lang w:val="ru-RU"/>
        </w:rPr>
        <w:t>Республике Башкортостан</w:t>
      </w:r>
      <w:r w:rsidRPr="00751845">
        <w:rPr>
          <w:lang w:val="ru-RU"/>
        </w:rPr>
        <w:t xml:space="preserve"> уровень обслуживания в городских поселениях, как по номенклатуре,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w:t>
      </w:r>
      <w:r w:rsidR="006856C2" w:rsidRPr="00751845">
        <w:rPr>
          <w:lang w:val="ru-RU"/>
        </w:rPr>
        <w:t xml:space="preserve"> культурно-бытового обслуживания</w:t>
      </w:r>
      <w:r w:rsidRPr="00751845">
        <w:rPr>
          <w:lang w:val="ru-RU"/>
        </w:rPr>
        <w:t>.</w:t>
      </w:r>
    </w:p>
    <w:p w:rsidR="00B20883" w:rsidRPr="00751845" w:rsidRDefault="00B20883" w:rsidP="00E83B30">
      <w:pPr>
        <w:pStyle w:val="a0"/>
        <w:rPr>
          <w:lang w:val="ru-RU"/>
        </w:rPr>
      </w:pPr>
      <w:r w:rsidRPr="00751845">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B20883" w:rsidRPr="00751845" w:rsidRDefault="00B20883" w:rsidP="00E83B30">
      <w:pPr>
        <w:pStyle w:val="a0"/>
        <w:rPr>
          <w:lang w:val="ru-RU"/>
        </w:rPr>
      </w:pPr>
      <w:r w:rsidRPr="00751845">
        <w:rPr>
          <w:lang w:val="ru-RU"/>
        </w:rPr>
        <w:t xml:space="preserve">В социальную сферу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входят следующие учреждения и объекты: школ</w:t>
      </w:r>
      <w:r w:rsidR="00200A9B" w:rsidRPr="00751845">
        <w:rPr>
          <w:lang w:val="ru-RU"/>
        </w:rPr>
        <w:t>ы</w:t>
      </w:r>
      <w:r w:rsidRPr="00751845">
        <w:rPr>
          <w:lang w:val="ru-RU"/>
        </w:rPr>
        <w:t xml:space="preserve">, </w:t>
      </w:r>
      <w:r w:rsidR="00200A9B" w:rsidRPr="00751845">
        <w:rPr>
          <w:lang w:val="ru-RU"/>
        </w:rPr>
        <w:t>детски</w:t>
      </w:r>
      <w:r w:rsidR="00660C5A" w:rsidRPr="00751845">
        <w:rPr>
          <w:lang w:val="ru-RU"/>
        </w:rPr>
        <w:t>е</w:t>
      </w:r>
      <w:r w:rsidR="00200A9B" w:rsidRPr="00751845">
        <w:rPr>
          <w:lang w:val="ru-RU"/>
        </w:rPr>
        <w:t xml:space="preserve"> сад</w:t>
      </w:r>
      <w:r w:rsidR="00660C5A" w:rsidRPr="00751845">
        <w:rPr>
          <w:lang w:val="ru-RU"/>
        </w:rPr>
        <w:t>ы</w:t>
      </w:r>
      <w:r w:rsidR="00183878" w:rsidRPr="00751845">
        <w:rPr>
          <w:lang w:val="ru-RU"/>
        </w:rPr>
        <w:t xml:space="preserve">, </w:t>
      </w:r>
      <w:r w:rsidR="00200A9B" w:rsidRPr="00751845">
        <w:rPr>
          <w:lang w:val="ru-RU"/>
        </w:rPr>
        <w:t>сельские клубы</w:t>
      </w:r>
      <w:r w:rsidRPr="00751845">
        <w:rPr>
          <w:lang w:val="ru-RU"/>
        </w:rPr>
        <w:t>,</w:t>
      </w:r>
      <w:r w:rsidR="006856C2" w:rsidRPr="00751845">
        <w:rPr>
          <w:lang w:val="ru-RU"/>
        </w:rPr>
        <w:t xml:space="preserve"> </w:t>
      </w:r>
      <w:r w:rsidRPr="00751845">
        <w:rPr>
          <w:lang w:val="ru-RU"/>
        </w:rPr>
        <w:t>фельдшерско-акушерск</w:t>
      </w:r>
      <w:r w:rsidR="00183878" w:rsidRPr="00751845">
        <w:rPr>
          <w:lang w:val="ru-RU"/>
        </w:rPr>
        <w:t>ие</w:t>
      </w:r>
      <w:r w:rsidRPr="00751845">
        <w:rPr>
          <w:lang w:val="ru-RU"/>
        </w:rPr>
        <w:t xml:space="preserve"> пункт</w:t>
      </w:r>
      <w:r w:rsidR="00183878" w:rsidRPr="00751845">
        <w:rPr>
          <w:lang w:val="ru-RU"/>
        </w:rPr>
        <w:t>ы</w:t>
      </w:r>
      <w:r w:rsidRPr="00751845">
        <w:rPr>
          <w:lang w:val="ru-RU"/>
        </w:rPr>
        <w:t>, почтов</w:t>
      </w:r>
      <w:r w:rsidR="00E20D18" w:rsidRPr="00751845">
        <w:rPr>
          <w:lang w:val="ru-RU"/>
        </w:rPr>
        <w:t>ое</w:t>
      </w:r>
      <w:r w:rsidRPr="00751845">
        <w:rPr>
          <w:lang w:val="ru-RU"/>
        </w:rPr>
        <w:t xml:space="preserve"> отделен</w:t>
      </w:r>
      <w:r w:rsidR="00183878" w:rsidRPr="00751845">
        <w:rPr>
          <w:lang w:val="ru-RU"/>
        </w:rPr>
        <w:t>и</w:t>
      </w:r>
      <w:r w:rsidR="00E20D18" w:rsidRPr="00751845">
        <w:rPr>
          <w:lang w:val="ru-RU"/>
        </w:rPr>
        <w:t>е</w:t>
      </w:r>
      <w:r w:rsidRPr="00751845">
        <w:rPr>
          <w:lang w:val="ru-RU"/>
        </w:rPr>
        <w:t xml:space="preserve"> и т.д.</w:t>
      </w:r>
    </w:p>
    <w:p w:rsidR="00B20883" w:rsidRPr="00751845" w:rsidRDefault="00B20883" w:rsidP="00E83B30">
      <w:pPr>
        <w:pStyle w:val="a0"/>
        <w:rPr>
          <w:lang w:val="ru-RU"/>
        </w:rPr>
      </w:pPr>
      <w:r w:rsidRPr="00751845">
        <w:rPr>
          <w:lang w:val="ru-RU"/>
        </w:rPr>
        <w:t>Жители поселения пользуются услугами соответствующих учреждений в районном центре.</w:t>
      </w:r>
    </w:p>
    <w:p w:rsidR="00B20883" w:rsidRPr="00751845" w:rsidRDefault="00B20883" w:rsidP="00E83B30">
      <w:pPr>
        <w:pStyle w:val="a0"/>
        <w:rPr>
          <w:lang w:val="ru-RU"/>
        </w:rPr>
      </w:pPr>
      <w:r w:rsidRPr="00751845">
        <w:rPr>
          <w:lang w:val="ru-RU"/>
        </w:rPr>
        <w:lastRenderedPageBreak/>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B20883" w:rsidRPr="00751845" w:rsidRDefault="00B20883" w:rsidP="00E83B30">
      <w:pPr>
        <w:pStyle w:val="a0"/>
        <w:rPr>
          <w:lang w:val="ru-RU"/>
        </w:rPr>
      </w:pPr>
      <w:r w:rsidRPr="00751845">
        <w:rPr>
          <w:lang w:val="ru-RU"/>
        </w:rPr>
        <w:t>В каждом населенном пункте разместить весь комплекс учреждений и предприятий обслуживания невозможно по экономическим причинам, следовательно, каждый 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B20883" w:rsidRPr="00751845" w:rsidRDefault="00B20883" w:rsidP="00E83B30">
      <w:pPr>
        <w:pStyle w:val="a0"/>
        <w:rPr>
          <w:lang w:val="ru-RU"/>
        </w:rPr>
      </w:pPr>
      <w:r w:rsidRPr="00751845">
        <w:rPr>
          <w:lang w:val="ru-RU"/>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B20883" w:rsidRPr="00751845" w:rsidRDefault="00B20883" w:rsidP="00E83B30">
      <w:pPr>
        <w:pStyle w:val="a0"/>
        <w:rPr>
          <w:lang w:val="ru-RU"/>
        </w:rPr>
      </w:pPr>
      <w:r w:rsidRPr="00751845">
        <w:rPr>
          <w:lang w:val="ru-RU"/>
        </w:rPr>
        <w:t>Одной из проблем медицинских учреждений является недостаточная укомплектованность медицинским персоналом. Недостаточно оснащены учреждения и в техническом плане, хотя работа в этом направлении ведётся – закупается но</w:t>
      </w:r>
      <w:r w:rsidR="006856C2" w:rsidRPr="00751845">
        <w:rPr>
          <w:lang w:val="ru-RU"/>
        </w:rPr>
        <w:t>вое оборудование и медикаменты.</w:t>
      </w:r>
    </w:p>
    <w:p w:rsidR="00B20883" w:rsidRPr="00751845" w:rsidRDefault="00B20883" w:rsidP="00E83B30">
      <w:pPr>
        <w:pStyle w:val="a0"/>
        <w:rPr>
          <w:lang w:val="ru-RU"/>
        </w:rPr>
      </w:pPr>
      <w:r w:rsidRPr="00751845">
        <w:rPr>
          <w:lang w:val="ru-RU"/>
        </w:rPr>
        <w:t xml:space="preserve">Современное развитие культурного сектора социальной сферы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6856C2" w:rsidRPr="00751845">
        <w:rPr>
          <w:lang w:val="ru-RU"/>
        </w:rPr>
        <w:t xml:space="preserve"> </w:t>
      </w:r>
      <w:r w:rsidRPr="00751845">
        <w:rPr>
          <w:lang w:val="ru-RU"/>
        </w:rPr>
        <w:t xml:space="preserve">характеризуется развитием собственной структуры культуры. Также необходимо учитывать и территориальную отдалённость от </w:t>
      </w:r>
      <w:r w:rsidR="000C5B77" w:rsidRPr="00751845">
        <w:rPr>
          <w:lang w:val="ru-RU"/>
        </w:rPr>
        <w:t>республиканского</w:t>
      </w:r>
      <w:r w:rsidRPr="00751845">
        <w:rPr>
          <w:lang w:val="ru-RU"/>
        </w:rPr>
        <w:t xml:space="preserve"> центра г. </w:t>
      </w:r>
      <w:r w:rsidR="000C5B77" w:rsidRPr="00751845">
        <w:rPr>
          <w:lang w:val="ru-RU"/>
        </w:rPr>
        <w:t>Уфа</w:t>
      </w:r>
      <w:r w:rsidRPr="00751845">
        <w:rPr>
          <w:lang w:val="ru-RU"/>
        </w:rPr>
        <w:t xml:space="preserve"> – где сосредоточены уникальные эпизодические объекты культуры, которыми также пользуются жители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p>
    <w:p w:rsidR="00B20883" w:rsidRPr="00751845" w:rsidRDefault="00B20883" w:rsidP="00E83B30">
      <w:pPr>
        <w:pStyle w:val="a0"/>
        <w:rPr>
          <w:lang w:val="ru-RU"/>
        </w:rPr>
      </w:pPr>
      <w:r w:rsidRPr="00751845">
        <w:rPr>
          <w:lang w:val="ru-RU"/>
        </w:rPr>
        <w:br w:type="page"/>
      </w:r>
    </w:p>
    <w:p w:rsidR="00B20883" w:rsidRPr="00751845" w:rsidRDefault="00B20883" w:rsidP="00E83B30">
      <w:pPr>
        <w:pStyle w:val="1"/>
        <w:rPr>
          <w:rFonts w:cs="Times New Roman"/>
          <w:szCs w:val="24"/>
        </w:rPr>
      </w:pPr>
      <w:bookmarkStart w:id="103" w:name="_Toc370201495"/>
      <w:bookmarkStart w:id="104" w:name="_Toc374968538"/>
      <w:bookmarkStart w:id="105" w:name="_Toc375056934"/>
      <w:bookmarkStart w:id="106" w:name="_Toc312530911"/>
      <w:r w:rsidRPr="00751845">
        <w:rPr>
          <w:rFonts w:cs="Times New Roman"/>
          <w:szCs w:val="24"/>
        </w:rPr>
        <w:lastRenderedPageBreak/>
        <w:t>6. Комплексная оценка территории и её пространственная организация</w:t>
      </w:r>
      <w:bookmarkEnd w:id="103"/>
      <w:bookmarkEnd w:id="104"/>
      <w:bookmarkEnd w:id="105"/>
    </w:p>
    <w:p w:rsidR="00B20883" w:rsidRPr="00751845" w:rsidRDefault="00B20883" w:rsidP="00D528A2">
      <w:pPr>
        <w:pStyle w:val="2"/>
        <w:rPr>
          <w:rFonts w:cs="Times New Roman"/>
          <w:szCs w:val="24"/>
        </w:rPr>
      </w:pPr>
      <w:bookmarkStart w:id="107" w:name="_Toc312530898"/>
      <w:bookmarkStart w:id="108" w:name="_Toc370201496"/>
      <w:bookmarkStart w:id="109" w:name="_Toc374968539"/>
      <w:bookmarkStart w:id="110" w:name="_Toc375056935"/>
      <w:r w:rsidRPr="00751845">
        <w:rPr>
          <w:rFonts w:cs="Times New Roman"/>
          <w:szCs w:val="24"/>
        </w:rPr>
        <w:t xml:space="preserve">6.1 Планировочная организация </w:t>
      </w:r>
      <w:r w:rsidR="0044493C" w:rsidRPr="00751845">
        <w:rPr>
          <w:rFonts w:cs="Times New Roman"/>
          <w:szCs w:val="24"/>
        </w:rPr>
        <w:t>СП</w:t>
      </w:r>
      <w:r w:rsidR="009551D8" w:rsidRPr="00751845">
        <w:rPr>
          <w:rFonts w:cs="Times New Roman"/>
          <w:szCs w:val="24"/>
        </w:rPr>
        <w:t xml:space="preserve"> </w:t>
      </w:r>
      <w:r w:rsidR="005C792D" w:rsidRPr="00751845">
        <w:rPr>
          <w:rFonts w:cs="Times New Roman"/>
          <w:szCs w:val="24"/>
        </w:rPr>
        <w:t>Кушманаковский</w:t>
      </w:r>
      <w:r w:rsidR="009551D8" w:rsidRPr="00751845">
        <w:rPr>
          <w:rFonts w:cs="Times New Roman"/>
          <w:szCs w:val="24"/>
        </w:rPr>
        <w:t xml:space="preserve"> сельсовет</w:t>
      </w:r>
      <w:r w:rsidRPr="00751845">
        <w:rPr>
          <w:rFonts w:cs="Times New Roman"/>
          <w:szCs w:val="24"/>
        </w:rPr>
        <w:t>, природные элементы планировочного каркаса</w:t>
      </w:r>
      <w:bookmarkEnd w:id="107"/>
      <w:bookmarkEnd w:id="108"/>
      <w:bookmarkEnd w:id="109"/>
      <w:bookmarkEnd w:id="110"/>
    </w:p>
    <w:p w:rsidR="00B20883" w:rsidRPr="00751845" w:rsidRDefault="00B20883" w:rsidP="00E83B30">
      <w:pPr>
        <w:pStyle w:val="a0"/>
        <w:rPr>
          <w:lang w:val="ru-RU"/>
        </w:rPr>
      </w:pPr>
      <w:r w:rsidRPr="00751845">
        <w:rPr>
          <w:lang w:val="ru-RU"/>
        </w:rPr>
        <w:t xml:space="preserve">В настоящее время территория </w:t>
      </w:r>
      <w:r w:rsidR="0044493C" w:rsidRPr="00751845">
        <w:rPr>
          <w:lang w:val="ru-RU"/>
        </w:rPr>
        <w:t>СП</w:t>
      </w:r>
      <w:r w:rsidR="009551D8" w:rsidRPr="00751845">
        <w:rPr>
          <w:lang w:val="ru-RU"/>
        </w:rPr>
        <w:t xml:space="preserve"> </w:t>
      </w:r>
      <w:r w:rsidR="005C792D" w:rsidRPr="00751845">
        <w:rPr>
          <w:lang w:val="ru-RU"/>
        </w:rPr>
        <w:t>Кушманаковский</w:t>
      </w:r>
      <w:r w:rsidR="009551D8" w:rsidRPr="00751845">
        <w:rPr>
          <w:lang w:val="ru-RU"/>
        </w:rPr>
        <w:t xml:space="preserve"> сельсовет</w:t>
      </w:r>
      <w:r w:rsidRPr="00751845">
        <w:rPr>
          <w:lang w:val="ru-RU"/>
        </w:rPr>
        <w:t xml:space="preserve"> по функциональному использованию делится на зоны:</w:t>
      </w:r>
    </w:p>
    <w:p w:rsidR="00B20883" w:rsidRPr="00751845" w:rsidRDefault="00B20883" w:rsidP="00C53148">
      <w:pPr>
        <w:pStyle w:val="a0"/>
        <w:numPr>
          <w:ilvl w:val="0"/>
          <w:numId w:val="9"/>
        </w:numPr>
        <w:rPr>
          <w:lang w:val="ru-RU"/>
        </w:rPr>
      </w:pPr>
      <w:r w:rsidRPr="00751845">
        <w:rPr>
          <w:i/>
          <w:u w:val="single"/>
          <w:lang w:val="ru-RU"/>
        </w:rPr>
        <w:t>Жилую</w:t>
      </w:r>
      <w:r w:rsidRPr="00751845">
        <w:rPr>
          <w:lang w:val="ru-RU"/>
        </w:rPr>
        <w:t xml:space="preserve">, которая представлена </w:t>
      </w:r>
      <w:r w:rsidR="00F11974" w:rsidRPr="00751845">
        <w:rPr>
          <w:lang w:val="ru-RU"/>
        </w:rPr>
        <w:t>зоной личных подсобных хозяйств</w:t>
      </w:r>
      <w:r w:rsidRPr="00751845">
        <w:rPr>
          <w:lang w:val="ru-RU"/>
        </w:rPr>
        <w:t>;</w:t>
      </w:r>
    </w:p>
    <w:p w:rsidR="00B20883" w:rsidRPr="00751845" w:rsidRDefault="00B20883" w:rsidP="00C53148">
      <w:pPr>
        <w:pStyle w:val="a0"/>
        <w:numPr>
          <w:ilvl w:val="0"/>
          <w:numId w:val="9"/>
        </w:numPr>
        <w:rPr>
          <w:lang w:val="ru-RU"/>
        </w:rPr>
      </w:pPr>
      <w:r w:rsidRPr="00751845">
        <w:rPr>
          <w:i/>
          <w:u w:val="single"/>
          <w:lang w:val="ru-RU"/>
        </w:rPr>
        <w:t>Общественно-деловую зону</w:t>
      </w:r>
      <w:r w:rsidRPr="00751845">
        <w:rPr>
          <w:lang w:val="ru-RU"/>
        </w:rPr>
        <w:t>, представленную общественными зданиями различ</w:t>
      </w:r>
      <w:r w:rsidR="00C63A16" w:rsidRPr="00751845">
        <w:rPr>
          <w:lang w:val="ru-RU"/>
        </w:rPr>
        <w:t>ного функционального назначения</w:t>
      </w:r>
      <w:r w:rsidRPr="00751845">
        <w:rPr>
          <w:lang w:val="ru-RU"/>
        </w:rPr>
        <w:t>;</w:t>
      </w:r>
    </w:p>
    <w:p w:rsidR="00B20883" w:rsidRPr="00751845" w:rsidRDefault="00B20883" w:rsidP="00C53148">
      <w:pPr>
        <w:pStyle w:val="a0"/>
        <w:numPr>
          <w:ilvl w:val="0"/>
          <w:numId w:val="9"/>
        </w:numPr>
        <w:rPr>
          <w:lang w:val="ru-RU"/>
        </w:rPr>
      </w:pPr>
      <w:r w:rsidRPr="00751845">
        <w:rPr>
          <w:i/>
          <w:u w:val="single"/>
          <w:lang w:val="ru-RU"/>
        </w:rPr>
        <w:t>Производственную зону,</w:t>
      </w:r>
      <w:r w:rsidRPr="00751845">
        <w:rPr>
          <w:lang w:val="ru-RU"/>
        </w:rPr>
        <w:t xml:space="preserve"> представленную производственными и коммунально-складскими объектами, расположенными преимущественно на северной и восточной окраинах </w:t>
      </w:r>
      <w:r w:rsidR="00953B6A" w:rsidRPr="00751845">
        <w:rPr>
          <w:lang w:val="ru-RU"/>
        </w:rPr>
        <w:t>поселка</w:t>
      </w:r>
      <w:r w:rsidRPr="00751845">
        <w:rPr>
          <w:lang w:val="ru-RU"/>
        </w:rPr>
        <w:t>, и частично – отдельно стоящими среди жилой застройки;</w:t>
      </w:r>
    </w:p>
    <w:p w:rsidR="00B20883" w:rsidRPr="00751845" w:rsidRDefault="00B20883" w:rsidP="00C53148">
      <w:pPr>
        <w:pStyle w:val="a0"/>
        <w:numPr>
          <w:ilvl w:val="0"/>
          <w:numId w:val="9"/>
        </w:numPr>
        <w:rPr>
          <w:lang w:val="ru-RU"/>
        </w:rPr>
      </w:pPr>
      <w:r w:rsidRPr="00751845">
        <w:rPr>
          <w:i/>
          <w:u w:val="single"/>
          <w:lang w:val="ru-RU"/>
        </w:rPr>
        <w:t>Зону инженерной и транспортной инфраструктур</w:t>
      </w:r>
      <w:r w:rsidRPr="00751845">
        <w:rPr>
          <w:lang w:val="ru-RU"/>
        </w:rPr>
        <w:t>, в состав которой входят асфальтированные, грунтовые и проселочные дороги, железная дорога, объекты инженерного обеспечения: КТП, ГРП, скважины, линии инженерных коммуникаций и др.;</w:t>
      </w:r>
    </w:p>
    <w:p w:rsidR="00B20883" w:rsidRPr="00751845" w:rsidRDefault="00B20883" w:rsidP="00C53148">
      <w:pPr>
        <w:pStyle w:val="a0"/>
        <w:numPr>
          <w:ilvl w:val="0"/>
          <w:numId w:val="9"/>
        </w:numPr>
        <w:rPr>
          <w:lang w:val="ru-RU"/>
        </w:rPr>
      </w:pPr>
      <w:r w:rsidRPr="00751845">
        <w:rPr>
          <w:i/>
          <w:u w:val="single"/>
          <w:lang w:val="ru-RU"/>
        </w:rPr>
        <w:t>Зону сельскохозяйственного использования</w:t>
      </w:r>
      <w:r w:rsidRPr="00751845">
        <w:rPr>
          <w:b/>
          <w:lang w:val="ru-RU"/>
        </w:rPr>
        <w:t xml:space="preserve">, </w:t>
      </w:r>
      <w:r w:rsidRPr="00751845">
        <w:rPr>
          <w:lang w:val="ru-RU"/>
        </w:rPr>
        <w:t>занимаемую сельскохозяйственными угодьями, выпасами;</w:t>
      </w:r>
    </w:p>
    <w:p w:rsidR="00B20883" w:rsidRPr="00751845" w:rsidRDefault="00B20883" w:rsidP="00C53148">
      <w:pPr>
        <w:pStyle w:val="a0"/>
        <w:numPr>
          <w:ilvl w:val="0"/>
          <w:numId w:val="9"/>
        </w:numPr>
        <w:rPr>
          <w:lang w:val="ru-RU"/>
        </w:rPr>
      </w:pPr>
      <w:r w:rsidRPr="00751845">
        <w:rPr>
          <w:i/>
          <w:u w:val="single"/>
          <w:lang w:val="ru-RU"/>
        </w:rPr>
        <w:t>Зону специального назначения</w:t>
      </w:r>
      <w:r w:rsidRPr="00751845">
        <w:rPr>
          <w:b/>
          <w:lang w:val="ru-RU"/>
        </w:rPr>
        <w:t xml:space="preserve">, </w:t>
      </w:r>
      <w:r w:rsidRPr="00751845">
        <w:rPr>
          <w:lang w:val="ru-RU"/>
        </w:rPr>
        <w:t>к которой относятся территории кладбищ</w:t>
      </w:r>
      <w:r w:rsidR="00953B6A" w:rsidRPr="00751845">
        <w:rPr>
          <w:lang w:val="ru-RU"/>
        </w:rPr>
        <w:t>,</w:t>
      </w:r>
      <w:r w:rsidRPr="00751845">
        <w:rPr>
          <w:lang w:val="ru-RU"/>
        </w:rPr>
        <w:t xml:space="preserve"> санитарно-защитных зон;</w:t>
      </w:r>
    </w:p>
    <w:p w:rsidR="00B20883" w:rsidRPr="00751845" w:rsidRDefault="00B20883" w:rsidP="00C53148">
      <w:pPr>
        <w:pStyle w:val="a0"/>
        <w:numPr>
          <w:ilvl w:val="0"/>
          <w:numId w:val="9"/>
        </w:numPr>
        <w:rPr>
          <w:lang w:val="ru-RU"/>
        </w:rPr>
      </w:pPr>
      <w:r w:rsidRPr="00751845">
        <w:rPr>
          <w:i/>
          <w:u w:val="single"/>
          <w:lang w:val="ru-RU"/>
        </w:rPr>
        <w:t>Зону особо охраняемых территорий</w:t>
      </w:r>
      <w:r w:rsidRPr="00751845">
        <w:rPr>
          <w:lang w:val="ru-RU"/>
        </w:rPr>
        <w:t xml:space="preserve">, которая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архитектуры. </w:t>
      </w:r>
    </w:p>
    <w:p w:rsidR="00B20883" w:rsidRPr="00751845" w:rsidRDefault="00B20883" w:rsidP="00E83B30">
      <w:pPr>
        <w:pStyle w:val="a0"/>
        <w:rPr>
          <w:lang w:val="ru-RU"/>
        </w:rPr>
      </w:pPr>
      <w:r w:rsidRPr="00751845">
        <w:rPr>
          <w:lang w:val="ru-RU"/>
        </w:rPr>
        <w:t>Четкого функционального деления между зонами не наблюдается.</w:t>
      </w:r>
    </w:p>
    <w:p w:rsidR="00B20883" w:rsidRPr="00751845" w:rsidRDefault="00B20883" w:rsidP="00E83B30">
      <w:pPr>
        <w:pStyle w:val="a0"/>
        <w:rPr>
          <w:lang w:val="ru-RU"/>
        </w:rPr>
      </w:pPr>
      <w:r w:rsidRPr="00751845">
        <w:rPr>
          <w:lang w:val="ru-RU"/>
        </w:rPr>
        <w:t xml:space="preserve">В ряде случаев отсутствует функциональное зонирование территории </w:t>
      </w:r>
      <w:r w:rsidR="0044493C" w:rsidRPr="00751845">
        <w:rPr>
          <w:lang w:val="ru-RU"/>
        </w:rPr>
        <w:t>сельского поселения</w:t>
      </w:r>
      <w:r w:rsidRPr="00751845">
        <w:rPr>
          <w:lang w:val="ru-RU"/>
        </w:rPr>
        <w:t>,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A113EB" w:rsidRDefault="00B20883" w:rsidP="00A113EB">
      <w:pPr>
        <w:pStyle w:val="a0"/>
        <w:rPr>
          <w:lang w:val="ru-RU"/>
        </w:rPr>
      </w:pPr>
      <w:r w:rsidRPr="00751845">
        <w:rPr>
          <w:lang w:val="ru-RU"/>
        </w:rPr>
        <w:t xml:space="preserve">Жилая зона </w:t>
      </w:r>
      <w:r w:rsidR="0044493C" w:rsidRPr="00751845">
        <w:rPr>
          <w:lang w:val="ru-RU"/>
        </w:rPr>
        <w:t>СП</w:t>
      </w:r>
      <w:r w:rsidR="00974DB9" w:rsidRPr="00751845">
        <w:rPr>
          <w:lang w:val="ru-RU"/>
        </w:rPr>
        <w:t xml:space="preserve"> </w:t>
      </w:r>
      <w:r w:rsidR="005C792D" w:rsidRPr="00751845">
        <w:rPr>
          <w:lang w:val="ru-RU"/>
        </w:rPr>
        <w:t>Кушманаковский</w:t>
      </w:r>
      <w:r w:rsidR="00974DB9" w:rsidRPr="00751845">
        <w:rPr>
          <w:lang w:val="ru-RU"/>
        </w:rPr>
        <w:t xml:space="preserve"> сельсовет</w:t>
      </w:r>
      <w:r w:rsidRPr="00751845">
        <w:rPr>
          <w:lang w:val="ru-RU"/>
        </w:rPr>
        <w:t xml:space="preserve"> включает жилую застройку с учреждениями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w:t>
      </w:r>
      <w:r w:rsidR="00A113EB" w:rsidRPr="00BD31D1">
        <w:rPr>
          <w:lang w:val="ru-RU"/>
        </w:rPr>
        <w:t>Преобладающей в жилой зоне является жилая заст</w:t>
      </w:r>
      <w:r w:rsidR="00A113EB">
        <w:rPr>
          <w:lang w:val="ru-RU"/>
        </w:rPr>
        <w:t>ройка с приусадебными участками – личное подсобное хозяйство.</w:t>
      </w:r>
    </w:p>
    <w:p w:rsidR="00D4520D" w:rsidRPr="00751845" w:rsidRDefault="00F223B5" w:rsidP="00D4520D">
      <w:pPr>
        <w:pStyle w:val="a0"/>
        <w:rPr>
          <w:lang w:val="ru-RU"/>
        </w:rPr>
      </w:pPr>
      <w:r w:rsidRPr="00751845">
        <w:rPr>
          <w:lang w:val="ru-RU"/>
        </w:rPr>
        <w:t>Общественный центр деревни</w:t>
      </w:r>
      <w:r w:rsidR="00D4520D" w:rsidRPr="00751845">
        <w:rPr>
          <w:lang w:val="ru-RU"/>
        </w:rPr>
        <w:t xml:space="preserve"> Кушманаково</w:t>
      </w:r>
      <w:r w:rsidRPr="00751845">
        <w:rPr>
          <w:lang w:val="ru-RU"/>
        </w:rPr>
        <w:t xml:space="preserve"> исторически сложился в геометрическом центре населенного пункта на основной планировочной оси: улице Роберта Ахметгалиева. </w:t>
      </w:r>
      <w:r w:rsidR="00D4520D" w:rsidRPr="00751845">
        <w:rPr>
          <w:lang w:val="ru-RU"/>
        </w:rPr>
        <w:t>В центре деревни расположены основные общественно-деловые объекты (администрация, АТС, клуб, СОШ, ДОУ, ФАП, магазин, мечеть), а также производственные и коммунально-складские объекты (пожарное депо и котельная).</w:t>
      </w:r>
    </w:p>
    <w:p w:rsidR="00D4520D" w:rsidRPr="00751845" w:rsidRDefault="00F223B5" w:rsidP="00D4520D">
      <w:pPr>
        <w:pStyle w:val="a0"/>
        <w:rPr>
          <w:lang w:val="ru-RU"/>
        </w:rPr>
      </w:pPr>
      <w:r w:rsidRPr="00751845">
        <w:rPr>
          <w:lang w:val="ru-RU"/>
        </w:rPr>
        <w:t xml:space="preserve">Существующая планировочная структура территории деревни </w:t>
      </w:r>
      <w:r w:rsidR="00D4520D" w:rsidRPr="00751845">
        <w:rPr>
          <w:lang w:val="ru-RU"/>
        </w:rPr>
        <w:t xml:space="preserve">Кушманаково </w:t>
      </w:r>
      <w:r w:rsidRPr="00751845">
        <w:rPr>
          <w:lang w:val="ru-RU"/>
        </w:rPr>
        <w:t>представлена сеткой параллельных улиц разной ширины (ул. Речная, ул. Дружбы, ул. Лесная, ул. Луговая, ул. Парковая, ул. Мира), которая образует в основном прямоугольные кварталы различной площади. Направление основной планировочной оси обусловлено существующим планировочным огр</w:t>
      </w:r>
      <w:r w:rsidR="00D4520D" w:rsidRPr="00751845">
        <w:rPr>
          <w:lang w:val="ru-RU"/>
        </w:rPr>
        <w:t>а</w:t>
      </w:r>
      <w:r w:rsidRPr="00751845">
        <w:rPr>
          <w:lang w:val="ru-RU"/>
        </w:rPr>
        <w:t>ничением – рекой Сибирган</w:t>
      </w:r>
      <w:r w:rsidR="00D4520D" w:rsidRPr="00751845">
        <w:rPr>
          <w:lang w:val="ru-RU"/>
        </w:rPr>
        <w:t>:</w:t>
      </w:r>
      <w:r w:rsidRPr="00751845">
        <w:rPr>
          <w:lang w:val="ru-RU"/>
        </w:rPr>
        <w:t xml:space="preserve"> улица </w:t>
      </w:r>
      <w:r w:rsidR="00D4520D" w:rsidRPr="00751845">
        <w:rPr>
          <w:lang w:val="ru-RU"/>
        </w:rPr>
        <w:lastRenderedPageBreak/>
        <w:t xml:space="preserve">Роберта Ахметгалиева </w:t>
      </w:r>
      <w:r w:rsidRPr="00751845">
        <w:rPr>
          <w:lang w:val="ru-RU"/>
        </w:rPr>
        <w:t xml:space="preserve">расположена параллельно реке. </w:t>
      </w:r>
      <w:r w:rsidR="00D4520D" w:rsidRPr="00751845">
        <w:rPr>
          <w:lang w:val="ru-RU"/>
        </w:rPr>
        <w:t>Дорожное покрытие на основной улице из асфальта.</w:t>
      </w:r>
    </w:p>
    <w:p w:rsidR="00D4520D" w:rsidRPr="00751845" w:rsidRDefault="00D4520D" w:rsidP="00D4520D">
      <w:pPr>
        <w:pStyle w:val="a0"/>
        <w:rPr>
          <w:lang w:val="ru-RU"/>
        </w:rPr>
      </w:pPr>
      <w:r w:rsidRPr="00751845">
        <w:rPr>
          <w:lang w:val="ru-RU"/>
        </w:rPr>
        <w:t xml:space="preserve">По северо-западной границе деревни Кушманаково проходит дорога межмуниципального значения Бураево – Тангатарово – Саит-Курзя. </w:t>
      </w:r>
    </w:p>
    <w:p w:rsidR="00D4520D" w:rsidRPr="00751845" w:rsidRDefault="00D4520D" w:rsidP="00D4520D">
      <w:pPr>
        <w:pStyle w:val="a0"/>
        <w:rPr>
          <w:lang w:val="ru-RU"/>
        </w:rPr>
      </w:pPr>
      <w:r w:rsidRPr="00751845">
        <w:rPr>
          <w:lang w:val="ru-RU"/>
        </w:rPr>
        <w:t>Деревня Абзаево расположена на реке Куяшиль. Основными планировочными осями деревни Абзаево, являются улица Школьная и улица 8 Марта, расположенные перпендикулярно. Дорожное покрытие на этих улицах, а также на улице Первомайской – гравийное. В деревне Абзаево существуют дороги второстепенного значения (ул. Красноармейская, ул. Космонавтов). На улице 8 Марта расположен мост через реку Куяшиль.</w:t>
      </w:r>
    </w:p>
    <w:p w:rsidR="00D4520D" w:rsidRPr="00751845" w:rsidRDefault="00D4520D" w:rsidP="00D4520D">
      <w:pPr>
        <w:pStyle w:val="a0"/>
        <w:rPr>
          <w:lang w:val="ru-RU"/>
        </w:rPr>
      </w:pPr>
      <w:r w:rsidRPr="00751845">
        <w:rPr>
          <w:lang w:val="ru-RU"/>
        </w:rPr>
        <w:t>Основной планировочной осью деревни Каратамак является улица Солнечная, на которой сосредоточены все общественно-деловые объекты (клуб, школа, ФАП,</w:t>
      </w:r>
      <w:r w:rsidR="005408D6" w:rsidRPr="00751845">
        <w:rPr>
          <w:lang w:val="ru-RU"/>
        </w:rPr>
        <w:t xml:space="preserve"> </w:t>
      </w:r>
      <w:r w:rsidRPr="00751845">
        <w:rPr>
          <w:lang w:val="ru-RU"/>
        </w:rPr>
        <w:t>магазин).</w:t>
      </w:r>
      <w:r w:rsidR="005408D6" w:rsidRPr="00751845">
        <w:rPr>
          <w:lang w:val="ru-RU"/>
        </w:rPr>
        <w:t xml:space="preserve"> </w:t>
      </w:r>
      <w:r w:rsidRPr="00751845">
        <w:rPr>
          <w:lang w:val="ru-RU"/>
        </w:rPr>
        <w:t xml:space="preserve">Покрытие улицы Солнечная </w:t>
      </w:r>
      <w:r w:rsidR="005408D6" w:rsidRPr="00751845">
        <w:rPr>
          <w:lang w:val="ru-RU"/>
        </w:rPr>
        <w:t>и части</w:t>
      </w:r>
      <w:r w:rsidRPr="00751845">
        <w:rPr>
          <w:lang w:val="ru-RU"/>
        </w:rPr>
        <w:t xml:space="preserve"> улицы Мостовой гравийное. Улица Лесная расположена параллельно улице Солнечная, остальные улицы (ул. Речная, ул. Полевая, ул. Лесная, ул. Мостовая) расположены </w:t>
      </w:r>
      <w:r w:rsidR="005408D6" w:rsidRPr="00751845">
        <w:rPr>
          <w:lang w:val="ru-RU"/>
        </w:rPr>
        <w:t>перпендикулярно</w:t>
      </w:r>
      <w:r w:rsidRPr="00751845">
        <w:rPr>
          <w:lang w:val="ru-RU"/>
        </w:rPr>
        <w:t xml:space="preserve"> улице Солнечной.</w:t>
      </w:r>
    </w:p>
    <w:p w:rsidR="00D4520D" w:rsidRPr="00751845" w:rsidRDefault="00D4520D" w:rsidP="00D4520D">
      <w:pPr>
        <w:pStyle w:val="a0"/>
        <w:rPr>
          <w:lang w:val="ru-RU"/>
        </w:rPr>
      </w:pPr>
      <w:r w:rsidRPr="00751845">
        <w:rPr>
          <w:lang w:val="ru-RU"/>
        </w:rPr>
        <w:t>В деревне Кудашево основной улицей является улица Молодежная,</w:t>
      </w:r>
      <w:r w:rsidR="005408D6" w:rsidRPr="00751845">
        <w:rPr>
          <w:lang w:val="ru-RU"/>
        </w:rPr>
        <w:t xml:space="preserve"> </w:t>
      </w:r>
      <w:r w:rsidRPr="00751845">
        <w:rPr>
          <w:lang w:val="ru-RU"/>
        </w:rPr>
        <w:t>дорожное покрытие из асфальта. Второстепенными улицами, являются улицы:</w:t>
      </w:r>
      <w:r w:rsidR="005408D6" w:rsidRPr="00751845">
        <w:rPr>
          <w:lang w:val="ru-RU"/>
        </w:rPr>
        <w:t xml:space="preserve"> </w:t>
      </w:r>
      <w:r w:rsidRPr="00751845">
        <w:rPr>
          <w:lang w:val="ru-RU"/>
        </w:rPr>
        <w:t>Малика Вахитова, Парковая, Луговая, Южная, Речная и Озерная, дорожное покрытие которых грунтовое.</w:t>
      </w:r>
    </w:p>
    <w:p w:rsidR="00D4520D" w:rsidRPr="00751845" w:rsidRDefault="00D4520D" w:rsidP="00D4520D">
      <w:pPr>
        <w:pStyle w:val="a0"/>
        <w:rPr>
          <w:lang w:val="ru-RU"/>
        </w:rPr>
      </w:pPr>
      <w:r w:rsidRPr="00751845">
        <w:rPr>
          <w:lang w:val="ru-RU"/>
        </w:rPr>
        <w:t xml:space="preserve">Единственной улицей в деревни </w:t>
      </w:r>
      <w:r w:rsidR="009872EE" w:rsidRPr="00751845">
        <w:rPr>
          <w:lang w:val="ru-RU"/>
        </w:rPr>
        <w:t>Кызыл-Октябрь</w:t>
      </w:r>
      <w:r w:rsidRPr="00751845">
        <w:rPr>
          <w:lang w:val="ru-RU"/>
        </w:rPr>
        <w:t>, является улица Таныпская. Улица Таныпская имеет грунтовое дорожное покрытие.</w:t>
      </w:r>
    </w:p>
    <w:p w:rsidR="00D4520D" w:rsidRPr="00751845" w:rsidRDefault="00D4520D" w:rsidP="00D4520D">
      <w:pPr>
        <w:pStyle w:val="a0"/>
        <w:rPr>
          <w:lang w:val="ru-RU"/>
        </w:rPr>
      </w:pPr>
      <w:r w:rsidRPr="00751845">
        <w:rPr>
          <w:lang w:val="ru-RU"/>
        </w:rPr>
        <w:t>Основной улицей в деревн</w:t>
      </w:r>
      <w:r w:rsidR="005408D6" w:rsidRPr="00751845">
        <w:rPr>
          <w:lang w:val="ru-RU"/>
        </w:rPr>
        <w:t>е</w:t>
      </w:r>
      <w:r w:rsidRPr="00751845">
        <w:rPr>
          <w:lang w:val="ru-RU"/>
        </w:rPr>
        <w:t xml:space="preserve"> Тугаево является улица Победы, на которой сосредоточ</w:t>
      </w:r>
      <w:r w:rsidR="005408D6" w:rsidRPr="00751845">
        <w:rPr>
          <w:lang w:val="ru-RU"/>
        </w:rPr>
        <w:t>ены</w:t>
      </w:r>
      <w:r w:rsidRPr="00751845">
        <w:rPr>
          <w:lang w:val="ru-RU"/>
        </w:rPr>
        <w:t xml:space="preserve"> все общественно-деловые объекты. Перпендикулярно улице Победы проходят улицы Красногвардейская,</w:t>
      </w:r>
      <w:r w:rsidR="005408D6" w:rsidRPr="00751845">
        <w:rPr>
          <w:lang w:val="ru-RU"/>
        </w:rPr>
        <w:t xml:space="preserve"> </w:t>
      </w:r>
      <w:r w:rsidRPr="00751845">
        <w:rPr>
          <w:lang w:val="ru-RU"/>
        </w:rPr>
        <w:t>Ключевая,</w:t>
      </w:r>
      <w:r w:rsidR="005408D6" w:rsidRPr="00751845">
        <w:rPr>
          <w:lang w:val="ru-RU"/>
        </w:rPr>
        <w:t xml:space="preserve"> </w:t>
      </w:r>
      <w:r w:rsidRPr="00751845">
        <w:rPr>
          <w:lang w:val="ru-RU"/>
        </w:rPr>
        <w:t>Вострецова,</w:t>
      </w:r>
      <w:r w:rsidR="005408D6" w:rsidRPr="00751845">
        <w:rPr>
          <w:lang w:val="ru-RU"/>
        </w:rPr>
        <w:t xml:space="preserve"> </w:t>
      </w:r>
      <w:r w:rsidRPr="00751845">
        <w:rPr>
          <w:lang w:val="ru-RU"/>
        </w:rPr>
        <w:t>8 Марта, Энтузиастов, Молодежная. Улица Механизаторов расположена параллельно улице Победы.</w:t>
      </w:r>
    </w:p>
    <w:p w:rsidR="00B20883" w:rsidRPr="00751845" w:rsidRDefault="00B20883" w:rsidP="00D528A2">
      <w:pPr>
        <w:pStyle w:val="2"/>
        <w:rPr>
          <w:rFonts w:cs="Times New Roman"/>
          <w:szCs w:val="24"/>
        </w:rPr>
      </w:pPr>
      <w:bookmarkStart w:id="111" w:name="_Toc312530901"/>
      <w:bookmarkStart w:id="112" w:name="_Toc370201497"/>
      <w:bookmarkStart w:id="113" w:name="_Toc374968540"/>
      <w:bookmarkStart w:id="114" w:name="_Toc375056936"/>
      <w:r w:rsidRPr="00751845">
        <w:rPr>
          <w:rFonts w:cs="Times New Roman"/>
          <w:szCs w:val="24"/>
        </w:rPr>
        <w:t>6.2 Функциональное зонирование</w:t>
      </w:r>
      <w:bookmarkEnd w:id="111"/>
      <w:bookmarkEnd w:id="112"/>
      <w:bookmarkEnd w:id="113"/>
      <w:bookmarkEnd w:id="114"/>
    </w:p>
    <w:p w:rsidR="008A422C" w:rsidRPr="00751845" w:rsidRDefault="00B20883" w:rsidP="00E83B30">
      <w:pPr>
        <w:pStyle w:val="a0"/>
        <w:rPr>
          <w:lang w:val="ru-RU"/>
        </w:rPr>
      </w:pPr>
      <w:r w:rsidRPr="00751845">
        <w:rPr>
          <w:lang w:val="ru-RU"/>
        </w:rPr>
        <w:t xml:space="preserve">Разработанное в Генеральном плане </w:t>
      </w:r>
      <w:r w:rsidR="0044493C" w:rsidRPr="00751845">
        <w:rPr>
          <w:lang w:val="ru-RU"/>
        </w:rPr>
        <w:t>сельского поселения</w:t>
      </w:r>
      <w:r w:rsidRPr="00751845">
        <w:rPr>
          <w:lang w:val="ru-RU"/>
        </w:rPr>
        <w:t xml:space="preserve">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w:t>
      </w:r>
    </w:p>
    <w:p w:rsidR="00B20883" w:rsidRPr="00751845" w:rsidRDefault="00B20883" w:rsidP="00E83B30">
      <w:pPr>
        <w:pStyle w:val="a0"/>
        <w:rPr>
          <w:lang w:val="ru-RU"/>
        </w:rPr>
      </w:pPr>
      <w:r w:rsidRPr="00751845">
        <w:rPr>
          <w:lang w:val="ru-RU"/>
        </w:rPr>
        <w:t>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B20883" w:rsidRPr="00751845" w:rsidRDefault="00B20883" w:rsidP="00E83B30">
      <w:pPr>
        <w:pStyle w:val="a0"/>
        <w:rPr>
          <w:lang w:val="ru-RU"/>
        </w:rPr>
      </w:pPr>
      <w:r w:rsidRPr="00751845">
        <w:rPr>
          <w:lang w:val="ru-RU"/>
        </w:rPr>
        <w:t>Для разработки зонирования использован принцип историко-культурного и экологического приоритета принимаемых решений.</w:t>
      </w:r>
    </w:p>
    <w:p w:rsidR="00B20883" w:rsidRPr="00751845" w:rsidRDefault="00B20883" w:rsidP="00E83B30">
      <w:pPr>
        <w:pStyle w:val="a0"/>
        <w:rPr>
          <w:lang w:val="ru-RU"/>
        </w:rPr>
      </w:pPr>
      <w:r w:rsidRPr="00751845">
        <w:rPr>
          <w:lang w:val="ru-RU"/>
        </w:rPr>
        <w:t>Ограничения на использование территорий для осуществления градостроительной деятельности устанавливаются в следующих зонах:</w:t>
      </w:r>
    </w:p>
    <w:p w:rsidR="00B20883" w:rsidRPr="00751845" w:rsidRDefault="00B20883" w:rsidP="00C53148">
      <w:pPr>
        <w:pStyle w:val="a0"/>
        <w:numPr>
          <w:ilvl w:val="0"/>
          <w:numId w:val="29"/>
        </w:numPr>
        <w:rPr>
          <w:lang w:val="ru-RU"/>
        </w:rPr>
      </w:pPr>
      <w:r w:rsidRPr="00751845">
        <w:rPr>
          <w:lang w:val="ru-RU"/>
        </w:rPr>
        <w:t>зоны с особыми условиями использования территорий (зоны охраны ОКН; санитарные, защитные и санитарно-защитные зоны; водоохранные зоны и прибрежные защитные полосы; зоны санитарной охраны источников водоснабжения);</w:t>
      </w:r>
    </w:p>
    <w:p w:rsidR="00B20883" w:rsidRPr="00751845" w:rsidRDefault="00B20883" w:rsidP="00C53148">
      <w:pPr>
        <w:pStyle w:val="a0"/>
        <w:numPr>
          <w:ilvl w:val="0"/>
          <w:numId w:val="29"/>
        </w:numPr>
        <w:rPr>
          <w:lang w:val="ru-RU"/>
        </w:rPr>
      </w:pPr>
      <w:r w:rsidRPr="00751845">
        <w:rPr>
          <w:lang w:val="ru-RU"/>
        </w:rPr>
        <w:t>территории, подверженные воздействию чрезвычайных ситуаций природного и техногенного характера;</w:t>
      </w:r>
    </w:p>
    <w:p w:rsidR="00B20883" w:rsidRPr="00751845" w:rsidRDefault="00B20883" w:rsidP="00E83B30">
      <w:pPr>
        <w:pStyle w:val="a0"/>
        <w:rPr>
          <w:lang w:val="ru-RU"/>
        </w:rPr>
      </w:pPr>
      <w:r w:rsidRPr="00751845">
        <w:rPr>
          <w:lang w:val="ru-RU"/>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w:t>
      </w:r>
      <w:r w:rsidRPr="00751845">
        <w:rPr>
          <w:lang w:val="ru-RU"/>
        </w:rPr>
        <w:lastRenderedPageBreak/>
        <w:t>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B20883" w:rsidRPr="00751845" w:rsidRDefault="00B20883" w:rsidP="00D528A2">
      <w:pPr>
        <w:pStyle w:val="3"/>
        <w:rPr>
          <w:rFonts w:cs="Times New Roman"/>
          <w:szCs w:val="24"/>
        </w:rPr>
      </w:pPr>
      <w:bookmarkStart w:id="115" w:name="_Toc312530902"/>
      <w:bookmarkStart w:id="116" w:name="_Toc370201498"/>
      <w:bookmarkStart w:id="117" w:name="_Toc374968541"/>
      <w:bookmarkStart w:id="118" w:name="_Toc375056937"/>
      <w:r w:rsidRPr="00751845">
        <w:rPr>
          <w:rFonts w:cs="Times New Roman"/>
          <w:szCs w:val="24"/>
        </w:rPr>
        <w:t>6.2.1 Жилые зоны</w:t>
      </w:r>
      <w:bookmarkEnd w:id="115"/>
      <w:bookmarkEnd w:id="116"/>
      <w:bookmarkEnd w:id="117"/>
      <w:bookmarkEnd w:id="118"/>
    </w:p>
    <w:p w:rsidR="002935F4" w:rsidRPr="00751845" w:rsidRDefault="00D75674" w:rsidP="00E83B30">
      <w:pPr>
        <w:pStyle w:val="a0"/>
        <w:rPr>
          <w:lang w:val="ru-RU"/>
        </w:rPr>
      </w:pPr>
      <w:r w:rsidRPr="00751845">
        <w:rPr>
          <w:i/>
          <w:u w:val="single"/>
          <w:lang w:val="ru-RU"/>
        </w:rPr>
        <w:t>Жил</w:t>
      </w:r>
      <w:r w:rsidR="005E0746" w:rsidRPr="00751845">
        <w:rPr>
          <w:i/>
          <w:u w:val="single"/>
          <w:lang w:val="ru-RU"/>
        </w:rPr>
        <w:t>ые</w:t>
      </w:r>
      <w:r w:rsidRPr="00751845">
        <w:rPr>
          <w:i/>
          <w:u w:val="single"/>
          <w:lang w:val="ru-RU"/>
        </w:rPr>
        <w:t xml:space="preserve"> зон</w:t>
      </w:r>
      <w:r w:rsidR="005E0746" w:rsidRPr="00751845">
        <w:rPr>
          <w:i/>
          <w:u w:val="single"/>
          <w:lang w:val="ru-RU"/>
        </w:rPr>
        <w:t>ы</w:t>
      </w:r>
      <w:r w:rsidRPr="00751845">
        <w:rPr>
          <w:lang w:val="ru-RU"/>
        </w:rPr>
        <w:t xml:space="preserve"> – территори</w:t>
      </w:r>
      <w:r w:rsidR="005E0746" w:rsidRPr="00751845">
        <w:rPr>
          <w:lang w:val="ru-RU"/>
        </w:rPr>
        <w:t>и</w:t>
      </w:r>
      <w:r w:rsidRPr="00751845">
        <w:rPr>
          <w:lang w:val="ru-RU"/>
        </w:rPr>
        <w:t>, предназначенн</w:t>
      </w:r>
      <w:r w:rsidR="005E0746" w:rsidRPr="00751845">
        <w:rPr>
          <w:lang w:val="ru-RU"/>
        </w:rPr>
        <w:t>ые</w:t>
      </w:r>
      <w:r w:rsidRPr="00751845">
        <w:rPr>
          <w:lang w:val="ru-RU"/>
        </w:rPr>
        <w:t xml:space="preserve"> для застройки жилыми зданиями, а также объектами культурно-бытового и иного назначения.</w:t>
      </w:r>
    </w:p>
    <w:p w:rsidR="00B20883" w:rsidRPr="00751845" w:rsidRDefault="00B20883" w:rsidP="00E83B30">
      <w:pPr>
        <w:pStyle w:val="a0"/>
        <w:rPr>
          <w:lang w:val="ru-RU"/>
        </w:rPr>
      </w:pPr>
      <w:r w:rsidRPr="00751845">
        <w:rPr>
          <w:bCs/>
          <w:lang w:val="ru-RU"/>
        </w:rPr>
        <w:t>Жилые зоны</w:t>
      </w:r>
      <w:r w:rsidRPr="00751845">
        <w:rPr>
          <w:lang w:val="ru-RU"/>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6E7011" w:rsidRPr="00751845" w:rsidRDefault="006E7011" w:rsidP="006E7011">
      <w:pPr>
        <w:pStyle w:val="a0"/>
        <w:spacing w:before="120"/>
        <w:jc w:val="right"/>
        <w:rPr>
          <w:b/>
          <w:i/>
          <w:lang w:val="ru-RU"/>
        </w:rPr>
      </w:pPr>
      <w:r w:rsidRPr="00751845">
        <w:rPr>
          <w:b/>
          <w:i/>
          <w:lang w:val="ru-RU"/>
        </w:rPr>
        <w:t>Таблица 6.2.1</w:t>
      </w:r>
    </w:p>
    <w:p w:rsidR="006E7011" w:rsidRPr="00751845" w:rsidRDefault="006E7011" w:rsidP="006E7011">
      <w:pPr>
        <w:pStyle w:val="a0"/>
        <w:spacing w:after="120"/>
        <w:ind w:firstLine="0"/>
        <w:jc w:val="center"/>
        <w:rPr>
          <w:b/>
          <w:i/>
          <w:lang w:val="ru-RU"/>
        </w:rPr>
      </w:pPr>
      <w:r w:rsidRPr="00751845">
        <w:rPr>
          <w:b/>
          <w:i/>
          <w:lang w:val="ru-RU"/>
        </w:rPr>
        <w:t xml:space="preserve">Площадь жилых зон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 (по результатам обмера опорного плана)</w:t>
      </w:r>
      <w:r w:rsidR="00B63E3A" w:rsidRPr="00751845">
        <w:rPr>
          <w:b/>
          <w:i/>
          <w:lang w:val="ru-RU"/>
        </w:rPr>
        <w:t>,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495"/>
        <w:gridCol w:w="3969"/>
      </w:tblGrid>
      <w:tr w:rsidR="006E7011" w:rsidRPr="00751845" w:rsidTr="00D75674">
        <w:tc>
          <w:tcPr>
            <w:tcW w:w="5495" w:type="dxa"/>
            <w:shd w:val="clear" w:color="auto" w:fill="BFBFBF" w:themeFill="background1" w:themeFillShade="BF"/>
            <w:hideMark/>
          </w:tcPr>
          <w:p w:rsidR="006E7011" w:rsidRPr="00751845" w:rsidRDefault="006E7011" w:rsidP="00B2298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населенного пункта</w:t>
            </w:r>
          </w:p>
        </w:tc>
        <w:tc>
          <w:tcPr>
            <w:tcW w:w="3969" w:type="dxa"/>
            <w:shd w:val="clear" w:color="auto" w:fill="BFBFBF" w:themeFill="background1" w:themeFillShade="BF"/>
            <w:hideMark/>
          </w:tcPr>
          <w:p w:rsidR="006E7011" w:rsidRPr="00751845" w:rsidRDefault="006E7011" w:rsidP="00B2298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жилых зон</w:t>
            </w:r>
          </w:p>
        </w:tc>
      </w:tr>
      <w:tr w:rsidR="0047642C" w:rsidRPr="00751845" w:rsidTr="00D75674">
        <w:tc>
          <w:tcPr>
            <w:tcW w:w="5495" w:type="dxa"/>
            <w:shd w:val="clear" w:color="auto" w:fill="D9D9D9" w:themeFill="background1" w:themeFillShade="D9"/>
            <w:vAlign w:val="center"/>
            <w:hideMark/>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63,46</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Абзаево</w:t>
            </w:r>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33,69</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Каратамак</w:t>
            </w:r>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28,80</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Кудашево</w:t>
            </w:r>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63,47</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r w:rsidR="009872EE" w:rsidRPr="00751845">
              <w:rPr>
                <w:rFonts w:ascii="Times New Roman" w:hAnsi="Times New Roman" w:cs="Times New Roman"/>
                <w:b/>
                <w:bCs/>
                <w:i/>
                <w:sz w:val="24"/>
                <w:szCs w:val="24"/>
              </w:rPr>
              <w:t>Кызыл-Октябрь</w:t>
            </w:r>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2,53</w:t>
            </w:r>
          </w:p>
        </w:tc>
      </w:tr>
      <w:tr w:rsidR="0047642C" w:rsidRPr="00751845" w:rsidTr="00D75674">
        <w:tc>
          <w:tcPr>
            <w:tcW w:w="5495" w:type="dxa"/>
            <w:shd w:val="clear" w:color="auto" w:fill="D9D9D9" w:themeFill="background1" w:themeFillShade="D9"/>
            <w:vAlign w:val="center"/>
          </w:tcPr>
          <w:p w:rsidR="0047642C" w:rsidRPr="00751845" w:rsidRDefault="0047642C" w:rsidP="0047642C">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Тугаево</w:t>
            </w:r>
          </w:p>
        </w:tc>
        <w:tc>
          <w:tcPr>
            <w:tcW w:w="3969" w:type="dxa"/>
            <w:shd w:val="clear" w:color="auto" w:fill="F2F2F2" w:themeFill="background1" w:themeFillShade="F2"/>
          </w:tcPr>
          <w:p w:rsidR="0047642C" w:rsidRPr="00751845" w:rsidRDefault="00A03E13" w:rsidP="00B2298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42,09</w:t>
            </w:r>
          </w:p>
        </w:tc>
      </w:tr>
      <w:tr w:rsidR="0047642C" w:rsidRPr="00751845" w:rsidTr="00D75674">
        <w:tc>
          <w:tcPr>
            <w:tcW w:w="5495" w:type="dxa"/>
            <w:shd w:val="clear" w:color="auto" w:fill="BFBFBF" w:themeFill="background1" w:themeFillShade="BF"/>
            <w:vAlign w:val="center"/>
          </w:tcPr>
          <w:p w:rsidR="0047642C" w:rsidRPr="00751845" w:rsidRDefault="0047642C" w:rsidP="009E4C96">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Всего по СП</w:t>
            </w:r>
          </w:p>
        </w:tc>
        <w:tc>
          <w:tcPr>
            <w:tcW w:w="3969" w:type="dxa"/>
            <w:shd w:val="clear" w:color="auto" w:fill="BFBFBF" w:themeFill="background1" w:themeFillShade="BF"/>
          </w:tcPr>
          <w:p w:rsidR="0047642C" w:rsidRPr="00751845" w:rsidRDefault="00A03E13" w:rsidP="00B22981">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234,04</w:t>
            </w:r>
          </w:p>
        </w:tc>
      </w:tr>
    </w:tbl>
    <w:p w:rsidR="00B22981" w:rsidRPr="00751845" w:rsidRDefault="006E7011" w:rsidP="00856988">
      <w:pPr>
        <w:pStyle w:val="a0"/>
        <w:spacing w:before="120"/>
        <w:rPr>
          <w:lang w:val="ru-RU"/>
        </w:rPr>
      </w:pPr>
      <w:r w:rsidRPr="00751845">
        <w:rPr>
          <w:lang w:val="ru-RU"/>
        </w:rPr>
        <w:t>Жилые зоны</w:t>
      </w:r>
      <w:r w:rsidR="007E092F" w:rsidRPr="00751845">
        <w:rPr>
          <w:lang w:val="ru-RU"/>
        </w:rPr>
        <w:t xml:space="preserve">, представленные в виде зон личных подсобных хозяйств, </w:t>
      </w:r>
      <w:r w:rsidRPr="00751845">
        <w:rPr>
          <w:lang w:val="ru-RU"/>
        </w:rPr>
        <w:t xml:space="preserve">расположены в населенных пунктах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w:t>
      </w:r>
    </w:p>
    <w:p w:rsidR="00D75674" w:rsidRPr="00751845" w:rsidRDefault="00D75674" w:rsidP="006E7011">
      <w:pPr>
        <w:pStyle w:val="a0"/>
        <w:rPr>
          <w:lang w:val="ru-RU"/>
        </w:rPr>
      </w:pPr>
      <w:r w:rsidRPr="00751845">
        <w:rPr>
          <w:lang w:val="ru-RU"/>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6E7011" w:rsidRPr="00751845" w:rsidRDefault="00B22981" w:rsidP="006E7011">
      <w:pPr>
        <w:pStyle w:val="a0"/>
        <w:rPr>
          <w:lang w:val="ru-RU"/>
        </w:rPr>
      </w:pPr>
      <w:r w:rsidRPr="00751845">
        <w:rPr>
          <w:lang w:val="ru-RU"/>
        </w:rPr>
        <w:t>Ж</w:t>
      </w:r>
      <w:r w:rsidR="006E7011" w:rsidRPr="00751845">
        <w:rPr>
          <w:lang w:val="ru-RU"/>
        </w:rPr>
        <w:t xml:space="preserve">илые зоны </w:t>
      </w:r>
      <w:r w:rsidR="002935F4" w:rsidRPr="00751845">
        <w:rPr>
          <w:lang w:val="ru-RU"/>
        </w:rPr>
        <w:t>сельского поселения</w:t>
      </w:r>
      <w:r w:rsidR="006E7011" w:rsidRPr="00751845">
        <w:rPr>
          <w:lang w:val="ru-RU"/>
        </w:rPr>
        <w:t xml:space="preserve"> </w:t>
      </w:r>
      <w:r w:rsidR="005C792D" w:rsidRPr="00751845">
        <w:rPr>
          <w:lang w:val="ru-RU"/>
        </w:rPr>
        <w:t>Кушманаковский</w:t>
      </w:r>
      <w:r w:rsidR="006E7011" w:rsidRPr="00751845">
        <w:rPr>
          <w:lang w:val="ru-RU"/>
        </w:rPr>
        <w:t xml:space="preserve"> сельсовет занимают около </w:t>
      </w:r>
      <w:r w:rsidR="00A03E13" w:rsidRPr="00751845">
        <w:rPr>
          <w:lang w:val="ru-RU"/>
        </w:rPr>
        <w:t>234,04</w:t>
      </w:r>
      <w:r w:rsidR="006E7011" w:rsidRPr="00751845">
        <w:rPr>
          <w:lang w:val="ru-RU"/>
        </w:rPr>
        <w:t xml:space="preserve"> га.</w:t>
      </w:r>
    </w:p>
    <w:p w:rsidR="00B20883" w:rsidRPr="00751845" w:rsidRDefault="00B20883" w:rsidP="00D528A2">
      <w:pPr>
        <w:pStyle w:val="3"/>
        <w:rPr>
          <w:rFonts w:cs="Times New Roman"/>
          <w:szCs w:val="24"/>
        </w:rPr>
      </w:pPr>
      <w:bookmarkStart w:id="119" w:name="_Toc312530903"/>
      <w:bookmarkStart w:id="120" w:name="_Toc370201499"/>
      <w:bookmarkStart w:id="121" w:name="_Toc374968542"/>
      <w:bookmarkStart w:id="122" w:name="_Toc375056938"/>
      <w:r w:rsidRPr="00751845">
        <w:rPr>
          <w:rFonts w:cs="Times New Roman"/>
          <w:szCs w:val="24"/>
        </w:rPr>
        <w:t>6.2.2 Общественно-деловые зоны</w:t>
      </w:r>
      <w:bookmarkEnd w:id="119"/>
      <w:bookmarkEnd w:id="120"/>
      <w:bookmarkEnd w:id="121"/>
      <w:bookmarkEnd w:id="122"/>
    </w:p>
    <w:p w:rsidR="00B20883" w:rsidRPr="00751845" w:rsidRDefault="00B20883" w:rsidP="00E83B30">
      <w:pPr>
        <w:pStyle w:val="a0"/>
        <w:rPr>
          <w:lang w:val="ru-RU"/>
        </w:rPr>
      </w:pPr>
      <w:r w:rsidRPr="00751845">
        <w:rPr>
          <w:bCs/>
          <w:i/>
          <w:u w:val="single"/>
          <w:lang w:val="ru-RU"/>
        </w:rPr>
        <w:t>Общественно-деловые зоны</w:t>
      </w:r>
      <w:r w:rsidR="000C71AF" w:rsidRPr="00751845">
        <w:rPr>
          <w:bCs/>
          <w:lang w:val="ru-RU"/>
        </w:rPr>
        <w:t xml:space="preserve"> </w:t>
      </w:r>
      <w:r w:rsidRPr="00751845">
        <w:rPr>
          <w:lang w:val="ru-RU"/>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9E70E6" w:rsidRDefault="00B20883" w:rsidP="00E83B30">
      <w:pPr>
        <w:pStyle w:val="a0"/>
        <w:rPr>
          <w:lang w:val="ru-RU"/>
        </w:rPr>
      </w:pPr>
      <w:r w:rsidRPr="00751845">
        <w:rPr>
          <w:lang w:val="ru-RU"/>
        </w:rPr>
        <w:t>Согласно п.</w:t>
      </w:r>
      <w:r w:rsidR="00DB2F3E" w:rsidRPr="00751845">
        <w:rPr>
          <w:lang w:val="ru-RU"/>
        </w:rPr>
        <w:t xml:space="preserve"> </w:t>
      </w:r>
      <w:r w:rsidRPr="00751845">
        <w:rPr>
          <w:lang w:val="ru-RU"/>
        </w:rPr>
        <w:t xml:space="preserve">6 ст. 85 Земельного кодекса </w:t>
      </w:r>
      <w:r w:rsidR="002935F4" w:rsidRPr="00751845">
        <w:rPr>
          <w:lang w:val="ru-RU"/>
        </w:rPr>
        <w:t>РФ</w:t>
      </w:r>
      <w:r w:rsidRPr="00751845">
        <w:rPr>
          <w:lang w:val="ru-RU"/>
        </w:rPr>
        <w:t xml:space="preserve">: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B20883" w:rsidRPr="00751845" w:rsidRDefault="00B20883" w:rsidP="00E83B30">
      <w:pPr>
        <w:pStyle w:val="a0"/>
        <w:rPr>
          <w:lang w:val="ru-RU"/>
        </w:rPr>
      </w:pPr>
      <w:r w:rsidRPr="00751845">
        <w:rPr>
          <w:lang w:val="ru-RU"/>
        </w:rPr>
        <w:t>Общественн</w:t>
      </w:r>
      <w:r w:rsidR="00DB2F3E" w:rsidRPr="00751845">
        <w:rPr>
          <w:lang w:val="ru-RU"/>
        </w:rPr>
        <w:t>ая</w:t>
      </w:r>
      <w:r w:rsidRPr="00751845">
        <w:rPr>
          <w:lang w:val="ru-RU"/>
        </w:rPr>
        <w:t xml:space="preserve"> зон</w:t>
      </w:r>
      <w:r w:rsidR="00DB2F3E" w:rsidRPr="00751845">
        <w:rPr>
          <w:lang w:val="ru-RU"/>
        </w:rPr>
        <w:t>а</w:t>
      </w:r>
      <w:r w:rsidRPr="00751845">
        <w:rPr>
          <w:lang w:val="ru-RU"/>
        </w:rPr>
        <w:t xml:space="preserve"> сформирован</w:t>
      </w:r>
      <w:r w:rsidR="00DB2F3E" w:rsidRPr="00751845">
        <w:rPr>
          <w:lang w:val="ru-RU"/>
        </w:rPr>
        <w:t>а</w:t>
      </w:r>
      <w:r w:rsidRPr="00751845">
        <w:rPr>
          <w:lang w:val="ru-RU"/>
        </w:rPr>
        <w:t xml:space="preserve"> </w:t>
      </w:r>
      <w:r w:rsidR="00DB2F3E" w:rsidRPr="00751845">
        <w:rPr>
          <w:lang w:val="ru-RU"/>
        </w:rPr>
        <w:t xml:space="preserve">в </w:t>
      </w:r>
      <w:r w:rsidR="00B63E3A" w:rsidRPr="00751845">
        <w:rPr>
          <w:lang w:val="ru-RU"/>
        </w:rPr>
        <w:t xml:space="preserve">населенных пунктах </w:t>
      </w:r>
      <w:r w:rsidR="002935F4" w:rsidRPr="00751845">
        <w:rPr>
          <w:lang w:val="ru-RU"/>
        </w:rPr>
        <w:t>сельского поселения</w:t>
      </w:r>
      <w:r w:rsidR="00B63E3A" w:rsidRPr="00751845">
        <w:rPr>
          <w:lang w:val="ru-RU"/>
        </w:rPr>
        <w:t xml:space="preserve"> </w:t>
      </w:r>
      <w:r w:rsidR="005C792D" w:rsidRPr="00751845">
        <w:rPr>
          <w:lang w:val="ru-RU"/>
        </w:rPr>
        <w:t>Кушманаковский</w:t>
      </w:r>
      <w:r w:rsidR="00B63E3A" w:rsidRPr="00751845">
        <w:rPr>
          <w:lang w:val="ru-RU"/>
        </w:rPr>
        <w:t xml:space="preserve"> сельсовет</w:t>
      </w:r>
      <w:r w:rsidRPr="00751845">
        <w:rPr>
          <w:lang w:val="ru-RU"/>
        </w:rPr>
        <w:t xml:space="preserve">. </w:t>
      </w:r>
    </w:p>
    <w:p w:rsidR="00B63E3A" w:rsidRPr="00751845" w:rsidRDefault="00B63E3A" w:rsidP="00B63E3A">
      <w:pPr>
        <w:pStyle w:val="a0"/>
        <w:spacing w:before="120"/>
        <w:jc w:val="right"/>
        <w:rPr>
          <w:b/>
          <w:i/>
          <w:lang w:val="ru-RU"/>
        </w:rPr>
      </w:pPr>
      <w:r w:rsidRPr="00751845">
        <w:rPr>
          <w:b/>
          <w:i/>
          <w:lang w:val="ru-RU"/>
        </w:rPr>
        <w:lastRenderedPageBreak/>
        <w:t>Таблица 6.2.2</w:t>
      </w:r>
    </w:p>
    <w:p w:rsidR="00B63E3A" w:rsidRPr="00751845" w:rsidRDefault="00B63E3A" w:rsidP="00B63E3A">
      <w:pPr>
        <w:pStyle w:val="a0"/>
        <w:spacing w:after="120"/>
        <w:ind w:firstLine="0"/>
        <w:jc w:val="center"/>
        <w:rPr>
          <w:b/>
          <w:i/>
          <w:lang w:val="ru-RU"/>
        </w:rPr>
      </w:pPr>
      <w:r w:rsidRPr="00751845">
        <w:rPr>
          <w:b/>
          <w:i/>
          <w:lang w:val="ru-RU"/>
        </w:rPr>
        <w:t xml:space="preserve">Площадь общественно-деловых зон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644"/>
        <w:gridCol w:w="4820"/>
      </w:tblGrid>
      <w:tr w:rsidR="005E0746" w:rsidRPr="00751845" w:rsidTr="005E0746">
        <w:tc>
          <w:tcPr>
            <w:tcW w:w="4644" w:type="dxa"/>
            <w:shd w:val="clear" w:color="auto" w:fill="BFBFBF" w:themeFill="background1" w:themeFillShade="BF"/>
            <w:hideMark/>
          </w:tcPr>
          <w:p w:rsidR="005E0746" w:rsidRPr="00751845" w:rsidRDefault="005E0746" w:rsidP="009E4C96">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населенного пункта</w:t>
            </w:r>
          </w:p>
        </w:tc>
        <w:tc>
          <w:tcPr>
            <w:tcW w:w="4820" w:type="dxa"/>
            <w:shd w:val="clear" w:color="auto" w:fill="BFBFBF" w:themeFill="background1" w:themeFillShade="BF"/>
            <w:hideMark/>
          </w:tcPr>
          <w:p w:rsidR="005E0746" w:rsidRPr="00751845" w:rsidRDefault="005E0746" w:rsidP="005E0746">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общественно-деловых зон</w:t>
            </w:r>
          </w:p>
        </w:tc>
      </w:tr>
      <w:tr w:rsidR="004115F6" w:rsidRPr="00751845" w:rsidTr="005E0746">
        <w:tc>
          <w:tcPr>
            <w:tcW w:w="4644" w:type="dxa"/>
            <w:shd w:val="clear" w:color="auto" w:fill="D9D9D9" w:themeFill="background1" w:themeFillShade="D9"/>
            <w:vAlign w:val="center"/>
            <w:hideMark/>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2,69</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Абзаево</w:t>
            </w:r>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0,73</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Каратамак</w:t>
            </w:r>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0,35</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Кудашево</w:t>
            </w:r>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1,37</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д. </w:t>
            </w:r>
            <w:r w:rsidR="009872EE" w:rsidRPr="00751845">
              <w:rPr>
                <w:rFonts w:ascii="Times New Roman" w:hAnsi="Times New Roman" w:cs="Times New Roman"/>
                <w:b/>
                <w:bCs/>
                <w:i/>
                <w:sz w:val="24"/>
                <w:szCs w:val="24"/>
              </w:rPr>
              <w:t>Кызыл-Октябрь</w:t>
            </w:r>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r>
      <w:tr w:rsidR="004115F6" w:rsidRPr="00751845" w:rsidTr="005E0746">
        <w:tc>
          <w:tcPr>
            <w:tcW w:w="4644" w:type="dxa"/>
            <w:shd w:val="clear" w:color="auto" w:fill="D9D9D9" w:themeFill="background1" w:themeFillShade="D9"/>
            <w:vAlign w:val="center"/>
          </w:tcPr>
          <w:p w:rsidR="004115F6" w:rsidRPr="00751845" w:rsidRDefault="004115F6" w:rsidP="000B0B28">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Тугаево</w:t>
            </w:r>
          </w:p>
        </w:tc>
        <w:tc>
          <w:tcPr>
            <w:tcW w:w="4820" w:type="dxa"/>
            <w:shd w:val="clear" w:color="auto" w:fill="F2F2F2" w:themeFill="background1" w:themeFillShade="F2"/>
          </w:tcPr>
          <w:p w:rsidR="004115F6" w:rsidRPr="00751845" w:rsidRDefault="007E092F" w:rsidP="009E4C96">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0,56</w:t>
            </w:r>
          </w:p>
        </w:tc>
      </w:tr>
      <w:tr w:rsidR="004115F6" w:rsidRPr="00751845" w:rsidTr="005E0746">
        <w:tc>
          <w:tcPr>
            <w:tcW w:w="4644" w:type="dxa"/>
            <w:shd w:val="clear" w:color="auto" w:fill="BFBFBF" w:themeFill="background1" w:themeFillShade="BF"/>
            <w:vAlign w:val="center"/>
          </w:tcPr>
          <w:p w:rsidR="004115F6" w:rsidRPr="00751845" w:rsidRDefault="004115F6" w:rsidP="009E4C96">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Всего по СП</w:t>
            </w:r>
          </w:p>
        </w:tc>
        <w:tc>
          <w:tcPr>
            <w:tcW w:w="4820" w:type="dxa"/>
            <w:shd w:val="clear" w:color="auto" w:fill="BFBFBF" w:themeFill="background1" w:themeFillShade="BF"/>
          </w:tcPr>
          <w:p w:rsidR="004115F6" w:rsidRPr="00751845" w:rsidRDefault="007E092F" w:rsidP="009E4C96">
            <w:pPr>
              <w:spacing w:before="0" w:after="0"/>
              <w:ind w:left="0"/>
              <w:jc w:val="center"/>
              <w:rPr>
                <w:rFonts w:ascii="Times New Roman" w:hAnsi="Times New Roman" w:cs="Times New Roman"/>
                <w:b/>
                <w:i/>
                <w:color w:val="000000"/>
                <w:sz w:val="24"/>
                <w:szCs w:val="24"/>
              </w:rPr>
            </w:pPr>
            <w:r w:rsidRPr="00751845">
              <w:rPr>
                <w:rFonts w:ascii="Times New Roman" w:hAnsi="Times New Roman" w:cs="Times New Roman"/>
                <w:b/>
                <w:i/>
                <w:color w:val="000000"/>
                <w:sz w:val="24"/>
                <w:szCs w:val="24"/>
              </w:rPr>
              <w:t>5,7</w:t>
            </w:r>
          </w:p>
        </w:tc>
      </w:tr>
    </w:tbl>
    <w:p w:rsidR="00B20883" w:rsidRPr="00751845" w:rsidRDefault="00A7088E" w:rsidP="00E7445A">
      <w:pPr>
        <w:pStyle w:val="a0"/>
        <w:spacing w:before="120"/>
        <w:rPr>
          <w:lang w:val="ru-RU"/>
        </w:rPr>
      </w:pPr>
      <w:r w:rsidRPr="00751845">
        <w:rPr>
          <w:lang w:val="ru-RU"/>
        </w:rPr>
        <w:t>По результатам обмера опорного плана з</w:t>
      </w:r>
      <w:r w:rsidR="00B20883" w:rsidRPr="00751845">
        <w:rPr>
          <w:lang w:val="ru-RU"/>
        </w:rPr>
        <w:t xml:space="preserve">она общественно-деловой застройки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w:t>
      </w:r>
      <w:r w:rsidR="00B20883" w:rsidRPr="00751845">
        <w:rPr>
          <w:lang w:val="ru-RU"/>
        </w:rPr>
        <w:t xml:space="preserve">занимает </w:t>
      </w:r>
      <w:r w:rsidR="007E092F" w:rsidRPr="00751845">
        <w:rPr>
          <w:lang w:val="ru-RU"/>
        </w:rPr>
        <w:t>5,7</w:t>
      </w:r>
      <w:r w:rsidR="00B20883" w:rsidRPr="00751845">
        <w:rPr>
          <w:lang w:val="ru-RU"/>
        </w:rPr>
        <w:t xml:space="preserve"> га.</w:t>
      </w:r>
    </w:p>
    <w:p w:rsidR="00B20883" w:rsidRPr="00751845" w:rsidRDefault="00B20883" w:rsidP="00D528A2">
      <w:pPr>
        <w:pStyle w:val="3"/>
        <w:rPr>
          <w:rFonts w:cs="Times New Roman"/>
          <w:szCs w:val="24"/>
        </w:rPr>
      </w:pPr>
      <w:bookmarkStart w:id="123" w:name="_Toc312530904"/>
      <w:bookmarkStart w:id="124" w:name="_Toc370201500"/>
      <w:bookmarkStart w:id="125" w:name="_Toc374968543"/>
      <w:bookmarkStart w:id="126" w:name="_Toc375056939"/>
      <w:r w:rsidRPr="00751845">
        <w:rPr>
          <w:rFonts w:cs="Times New Roman"/>
          <w:szCs w:val="24"/>
        </w:rPr>
        <w:t>6.2.3 Производственные и коммунальные зоны</w:t>
      </w:r>
      <w:bookmarkEnd w:id="123"/>
      <w:bookmarkEnd w:id="124"/>
      <w:bookmarkEnd w:id="125"/>
      <w:bookmarkEnd w:id="126"/>
    </w:p>
    <w:p w:rsidR="00B20883" w:rsidRPr="00751845" w:rsidRDefault="00B20883" w:rsidP="00E83B30">
      <w:pPr>
        <w:pStyle w:val="a0"/>
        <w:rPr>
          <w:lang w:val="ru-RU"/>
        </w:rPr>
      </w:pPr>
      <w:r w:rsidRPr="00751845">
        <w:rPr>
          <w:bCs/>
          <w:i/>
          <w:u w:val="single"/>
          <w:lang w:val="ru-RU"/>
        </w:rPr>
        <w:t>Производственные зоны</w:t>
      </w:r>
      <w:r w:rsidRPr="00751845">
        <w:rPr>
          <w:lang w:val="ru-RU"/>
        </w:rP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B20883" w:rsidRPr="00751845" w:rsidRDefault="00B20883" w:rsidP="00E83B30">
      <w:pPr>
        <w:pStyle w:val="a0"/>
        <w:rPr>
          <w:lang w:val="ru-RU"/>
        </w:rPr>
      </w:pPr>
      <w:r w:rsidRPr="00751845">
        <w:rPr>
          <w:lang w:val="ru-RU"/>
        </w:rPr>
        <w:t>Согласно п.</w:t>
      </w:r>
      <w:r w:rsidR="00A7088E" w:rsidRPr="00751845">
        <w:rPr>
          <w:lang w:val="ru-RU"/>
        </w:rPr>
        <w:t xml:space="preserve"> </w:t>
      </w:r>
      <w:r w:rsidRPr="00751845">
        <w:rPr>
          <w:lang w:val="ru-RU"/>
        </w:rPr>
        <w:t>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w:t>
      </w:r>
      <w:r w:rsidR="00A7088E" w:rsidRPr="00751845">
        <w:rPr>
          <w:lang w:val="ru-RU"/>
        </w:rPr>
        <w:t>ей производственными объектами.</w:t>
      </w:r>
    </w:p>
    <w:p w:rsidR="007E092F" w:rsidRPr="00751845" w:rsidRDefault="007E092F" w:rsidP="007E092F">
      <w:pPr>
        <w:pStyle w:val="a0"/>
        <w:spacing w:before="120"/>
        <w:jc w:val="right"/>
        <w:rPr>
          <w:b/>
          <w:i/>
          <w:lang w:val="ru-RU"/>
        </w:rPr>
      </w:pPr>
      <w:r w:rsidRPr="00751845">
        <w:rPr>
          <w:b/>
          <w:i/>
          <w:lang w:val="ru-RU"/>
        </w:rPr>
        <w:t>Таблица 6.2.3</w:t>
      </w:r>
    </w:p>
    <w:p w:rsidR="007E092F" w:rsidRPr="00751845" w:rsidRDefault="007E092F" w:rsidP="007E092F">
      <w:pPr>
        <w:pStyle w:val="a0"/>
        <w:spacing w:after="120"/>
        <w:ind w:firstLine="0"/>
        <w:jc w:val="center"/>
        <w:rPr>
          <w:b/>
          <w:i/>
          <w:lang w:val="ru-RU"/>
        </w:rPr>
      </w:pPr>
      <w:r w:rsidRPr="00751845">
        <w:rPr>
          <w:b/>
          <w:i/>
          <w:lang w:val="ru-RU"/>
        </w:rPr>
        <w:t>Площадь производственных и коммунальных зон СП Кушманаковский сельсовет (по результатам обмера опорного плана), га</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88"/>
        <w:gridCol w:w="2488"/>
        <w:gridCol w:w="2060"/>
        <w:gridCol w:w="2334"/>
      </w:tblGrid>
      <w:tr w:rsidR="007E092F" w:rsidRPr="00751845" w:rsidTr="007E092F">
        <w:tc>
          <w:tcPr>
            <w:tcW w:w="2688" w:type="dxa"/>
            <w:vMerge w:val="restart"/>
            <w:shd w:val="clear" w:color="auto" w:fill="BFBFBF" w:themeFill="background1" w:themeFillShade="BF"/>
            <w:hideMark/>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населенного пункта</w:t>
            </w:r>
          </w:p>
        </w:tc>
        <w:tc>
          <w:tcPr>
            <w:tcW w:w="6882" w:type="dxa"/>
            <w:gridSpan w:val="3"/>
            <w:shd w:val="clear" w:color="auto" w:fill="BFBFBF" w:themeFill="background1" w:themeFillShade="BF"/>
            <w:hideMark/>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производственных и коммунальных зон</w:t>
            </w:r>
          </w:p>
        </w:tc>
      </w:tr>
      <w:tr w:rsidR="007E092F" w:rsidRPr="00751845" w:rsidTr="007E092F">
        <w:tc>
          <w:tcPr>
            <w:tcW w:w="2688" w:type="dxa"/>
            <w:vMerge/>
            <w:shd w:val="clear" w:color="auto" w:fill="D9D9D9" w:themeFill="background1" w:themeFillShade="D9"/>
            <w:vAlign w:val="center"/>
            <w:hideMark/>
          </w:tcPr>
          <w:p w:rsidR="007E092F" w:rsidRPr="00751845" w:rsidRDefault="007E092F" w:rsidP="007E092F">
            <w:pPr>
              <w:spacing w:before="0" w:after="0"/>
              <w:ind w:left="0"/>
              <w:outlineLvl w:val="0"/>
              <w:rPr>
                <w:rFonts w:ascii="Times New Roman" w:hAnsi="Times New Roman" w:cs="Times New Roman"/>
                <w:b/>
                <w:bCs/>
                <w:i/>
                <w:sz w:val="24"/>
                <w:szCs w:val="24"/>
              </w:rPr>
            </w:pPr>
          </w:p>
        </w:tc>
        <w:tc>
          <w:tcPr>
            <w:tcW w:w="2488"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производственные зоны</w:t>
            </w:r>
          </w:p>
        </w:tc>
        <w:tc>
          <w:tcPr>
            <w:tcW w:w="2060"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коммунально-складские зоны</w:t>
            </w:r>
          </w:p>
        </w:tc>
        <w:tc>
          <w:tcPr>
            <w:tcW w:w="2334"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всего</w:t>
            </w:r>
          </w:p>
        </w:tc>
      </w:tr>
      <w:tr w:rsidR="007E092F" w:rsidRPr="00751845" w:rsidTr="007E092F">
        <w:tc>
          <w:tcPr>
            <w:tcW w:w="2688" w:type="dxa"/>
            <w:shd w:val="clear" w:color="auto" w:fill="D9D9D9" w:themeFill="background1" w:themeFillShade="D9"/>
            <w:vAlign w:val="center"/>
            <w:hideMark/>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Кушманаково</w:t>
            </w:r>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3,14</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6,3</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9,44</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Абзаево</w:t>
            </w:r>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2,1</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2,1</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Каратамак</w:t>
            </w:r>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Кудашево</w:t>
            </w:r>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2,09</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1,57</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3,66</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Кызыл-Октябрь</w:t>
            </w:r>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w:t>
            </w:r>
          </w:p>
        </w:tc>
      </w:tr>
      <w:tr w:rsidR="007E092F" w:rsidRPr="00751845" w:rsidTr="007E092F">
        <w:tc>
          <w:tcPr>
            <w:tcW w:w="2688" w:type="dxa"/>
            <w:shd w:val="clear" w:color="auto" w:fill="D9D9D9" w:themeFill="background1" w:themeFillShade="D9"/>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д. Тугаево</w:t>
            </w:r>
          </w:p>
        </w:tc>
        <w:tc>
          <w:tcPr>
            <w:tcW w:w="2488"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2,34</w:t>
            </w:r>
          </w:p>
        </w:tc>
        <w:tc>
          <w:tcPr>
            <w:tcW w:w="2060"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0,98</w:t>
            </w:r>
          </w:p>
        </w:tc>
        <w:tc>
          <w:tcPr>
            <w:tcW w:w="2334" w:type="dxa"/>
            <w:shd w:val="clear" w:color="auto" w:fill="F2F2F2" w:themeFill="background1" w:themeFillShade="F2"/>
          </w:tcPr>
          <w:p w:rsidR="007E092F" w:rsidRPr="00751845" w:rsidRDefault="007E092F" w:rsidP="007E092F">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3,32</w:t>
            </w:r>
          </w:p>
        </w:tc>
      </w:tr>
      <w:tr w:rsidR="007E092F" w:rsidRPr="00751845" w:rsidTr="007E092F">
        <w:tc>
          <w:tcPr>
            <w:tcW w:w="2688" w:type="dxa"/>
            <w:shd w:val="clear" w:color="auto" w:fill="BFBFBF" w:themeFill="background1" w:themeFillShade="BF"/>
            <w:vAlign w:val="center"/>
          </w:tcPr>
          <w:p w:rsidR="007E092F" w:rsidRPr="00751845" w:rsidRDefault="007E092F" w:rsidP="007E092F">
            <w:pPr>
              <w:spacing w:before="0" w:after="0"/>
              <w:ind w:left="0"/>
              <w:outlineLvl w:val="0"/>
              <w:rPr>
                <w:rFonts w:ascii="Times New Roman" w:hAnsi="Times New Roman" w:cs="Times New Roman"/>
                <w:b/>
                <w:bCs/>
                <w:i/>
                <w:sz w:val="24"/>
                <w:szCs w:val="24"/>
              </w:rPr>
            </w:pPr>
            <w:r w:rsidRPr="00751845">
              <w:rPr>
                <w:rFonts w:ascii="Times New Roman" w:hAnsi="Times New Roman" w:cs="Times New Roman"/>
                <w:b/>
                <w:bCs/>
                <w:i/>
                <w:sz w:val="24"/>
                <w:szCs w:val="24"/>
              </w:rPr>
              <w:t>Всего по СП</w:t>
            </w:r>
          </w:p>
        </w:tc>
        <w:tc>
          <w:tcPr>
            <w:tcW w:w="2488"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7,57</w:t>
            </w:r>
          </w:p>
        </w:tc>
        <w:tc>
          <w:tcPr>
            <w:tcW w:w="2060"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10,95</w:t>
            </w:r>
          </w:p>
        </w:tc>
        <w:tc>
          <w:tcPr>
            <w:tcW w:w="2334" w:type="dxa"/>
            <w:shd w:val="clear" w:color="auto" w:fill="BFBFBF" w:themeFill="background1" w:themeFillShade="BF"/>
          </w:tcPr>
          <w:p w:rsidR="007E092F" w:rsidRPr="00751845" w:rsidRDefault="007E092F" w:rsidP="007E092F">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18,52</w:t>
            </w:r>
          </w:p>
        </w:tc>
      </w:tr>
    </w:tbl>
    <w:p w:rsidR="002935F4" w:rsidRPr="00751845" w:rsidRDefault="002935F4" w:rsidP="007E092F">
      <w:pPr>
        <w:pStyle w:val="a0"/>
        <w:spacing w:before="120"/>
        <w:rPr>
          <w:lang w:val="ru-RU"/>
        </w:rPr>
      </w:pPr>
      <w:r w:rsidRPr="00751845">
        <w:rPr>
          <w:lang w:val="ru-RU"/>
        </w:rPr>
        <w:t xml:space="preserve">По результатам обмера опорного плана производственные и коммунальные зоны в СП </w:t>
      </w:r>
      <w:r w:rsidR="005C792D" w:rsidRPr="00751845">
        <w:rPr>
          <w:lang w:val="ru-RU"/>
        </w:rPr>
        <w:t>Кушманаковский</w:t>
      </w:r>
      <w:r w:rsidRPr="00751845">
        <w:rPr>
          <w:lang w:val="ru-RU"/>
        </w:rPr>
        <w:t xml:space="preserve"> сельсовет занимают </w:t>
      </w:r>
      <w:r w:rsidR="007E092F" w:rsidRPr="00751845">
        <w:rPr>
          <w:lang w:val="ru-RU"/>
        </w:rPr>
        <w:t>18,52</w:t>
      </w:r>
      <w:r w:rsidRPr="00751845">
        <w:rPr>
          <w:lang w:val="ru-RU"/>
        </w:rPr>
        <w:t xml:space="preserve"> га. В их числе также коммунально-складские зоны площадью </w:t>
      </w:r>
      <w:r w:rsidR="007E092F" w:rsidRPr="00751845">
        <w:rPr>
          <w:lang w:val="ru-RU"/>
        </w:rPr>
        <w:t>10,95</w:t>
      </w:r>
      <w:r w:rsidRPr="00751845">
        <w:rPr>
          <w:lang w:val="ru-RU"/>
        </w:rPr>
        <w:t xml:space="preserve"> га. Это как объекты, расположенные в пределах промплощадок, так и те, которые размещаются в структуре селитьбы.</w:t>
      </w:r>
    </w:p>
    <w:p w:rsidR="002935F4" w:rsidRPr="00751845" w:rsidRDefault="002935F4" w:rsidP="002935F4">
      <w:pPr>
        <w:pStyle w:val="a0"/>
        <w:rPr>
          <w:lang w:val="ru-RU"/>
        </w:rPr>
      </w:pPr>
      <w:r w:rsidRPr="00751845">
        <w:rPr>
          <w:lang w:val="ru-RU"/>
        </w:rPr>
        <w:t>Часть коммунальных площадок дисперсно расположена среди жилых кварталов.</w:t>
      </w:r>
    </w:p>
    <w:p w:rsidR="00B20883" w:rsidRPr="00751845" w:rsidRDefault="00B20883" w:rsidP="007E092F">
      <w:pPr>
        <w:pStyle w:val="a0"/>
        <w:rPr>
          <w:lang w:val="ru-RU"/>
        </w:rPr>
      </w:pPr>
      <w:r w:rsidRPr="00751845">
        <w:rPr>
          <w:lang w:val="ru-RU"/>
        </w:rPr>
        <w:t>В целом, коммунальные зоны во многом не упорядочены, включают в себя множество неудобств, не упорядочена также система внутренних проездов, инженерных коммуникаций.</w:t>
      </w:r>
    </w:p>
    <w:p w:rsidR="00B20883" w:rsidRPr="00751845" w:rsidRDefault="00B20883" w:rsidP="00D528A2">
      <w:pPr>
        <w:pStyle w:val="3"/>
        <w:rPr>
          <w:rFonts w:cs="Times New Roman"/>
          <w:szCs w:val="24"/>
        </w:rPr>
      </w:pPr>
      <w:bookmarkStart w:id="127" w:name="_Toc312530905"/>
      <w:bookmarkStart w:id="128" w:name="_Toc370201501"/>
      <w:bookmarkStart w:id="129" w:name="_Toc374968544"/>
      <w:bookmarkStart w:id="130" w:name="_Toc375056940"/>
      <w:r w:rsidRPr="00751845">
        <w:rPr>
          <w:rFonts w:cs="Times New Roman"/>
          <w:szCs w:val="24"/>
        </w:rPr>
        <w:lastRenderedPageBreak/>
        <w:t>6.2.4 Зоны сельскохозяйственного назначения</w:t>
      </w:r>
      <w:bookmarkEnd w:id="127"/>
      <w:bookmarkEnd w:id="128"/>
      <w:bookmarkEnd w:id="129"/>
      <w:bookmarkEnd w:id="130"/>
    </w:p>
    <w:p w:rsidR="00B20883" w:rsidRPr="00751845" w:rsidRDefault="00B20883" w:rsidP="00AD4558">
      <w:pPr>
        <w:pStyle w:val="a0"/>
        <w:rPr>
          <w:lang w:val="ru-RU"/>
        </w:rPr>
      </w:pPr>
      <w:r w:rsidRPr="00751845">
        <w:rPr>
          <w:lang w:val="ru-RU"/>
        </w:rPr>
        <w:t xml:space="preserve">В состав </w:t>
      </w:r>
      <w:r w:rsidRPr="00751845">
        <w:rPr>
          <w:i/>
          <w:u w:val="single"/>
          <w:lang w:val="ru-RU"/>
        </w:rPr>
        <w:t>зон сельскохозяйственного использования</w:t>
      </w:r>
      <w:r w:rsidRPr="00751845">
        <w:rPr>
          <w:lang w:val="ru-RU"/>
        </w:rPr>
        <w:t xml:space="preserve"> могут включаться :</w:t>
      </w:r>
    </w:p>
    <w:p w:rsidR="00B20883" w:rsidRPr="00751845" w:rsidRDefault="00B20883" w:rsidP="00C53148">
      <w:pPr>
        <w:pStyle w:val="a0"/>
        <w:numPr>
          <w:ilvl w:val="0"/>
          <w:numId w:val="3"/>
        </w:numPr>
        <w:rPr>
          <w:lang w:val="ru-RU"/>
        </w:rPr>
      </w:pPr>
      <w:r w:rsidRPr="00751845">
        <w:rPr>
          <w:lang w:val="ru-RU"/>
        </w:rPr>
        <w:t>зоны сельскохозяйственных угодий – пашни, сенокосы, пастбища, залежи, земли, занятые многолетними насаждениями (садами, виноградниками и др.)</w:t>
      </w:r>
    </w:p>
    <w:p w:rsidR="00B20883" w:rsidRPr="00751845" w:rsidRDefault="00B20883" w:rsidP="00C53148">
      <w:pPr>
        <w:pStyle w:val="a0"/>
        <w:numPr>
          <w:ilvl w:val="0"/>
          <w:numId w:val="3"/>
        </w:numPr>
        <w:rPr>
          <w:lang w:val="ru-RU"/>
        </w:rPr>
      </w:pPr>
      <w:r w:rsidRPr="00751845">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B20883" w:rsidRPr="00751845" w:rsidRDefault="00B20883" w:rsidP="00B22981">
      <w:pPr>
        <w:pStyle w:val="a0"/>
        <w:rPr>
          <w:lang w:val="ru-RU"/>
        </w:rPr>
      </w:pPr>
      <w:r w:rsidRPr="00751845">
        <w:rPr>
          <w:lang w:val="ru-RU"/>
        </w:rPr>
        <w:t>Территории</w:t>
      </w:r>
      <w:r w:rsidR="008F1396" w:rsidRPr="00751845">
        <w:rPr>
          <w:lang w:val="ru-RU"/>
        </w:rPr>
        <w:t>,</w:t>
      </w:r>
      <w:r w:rsidRPr="00751845">
        <w:rPr>
          <w:lang w:val="ru-RU"/>
        </w:rPr>
        <w:t xml:space="preserve"> занятые </w:t>
      </w:r>
      <w:r w:rsidR="00007A39" w:rsidRPr="00751845">
        <w:rPr>
          <w:lang w:val="ru-RU"/>
        </w:rPr>
        <w:t>землями сельскохозяйственного назначения</w:t>
      </w:r>
      <w:r w:rsidR="008F1396" w:rsidRPr="00751845">
        <w:rPr>
          <w:lang w:val="ru-RU"/>
        </w:rPr>
        <w:t>,</w:t>
      </w:r>
      <w:r w:rsidRPr="00751845">
        <w:rPr>
          <w:lang w:val="ru-RU"/>
        </w:rPr>
        <w:t xml:space="preserve"> </w:t>
      </w:r>
      <w:r w:rsidR="00997F0E" w:rsidRPr="00751845">
        <w:rPr>
          <w:lang w:val="ru-RU"/>
        </w:rPr>
        <w:t xml:space="preserve">в </w:t>
      </w:r>
      <w:r w:rsidR="0044493C" w:rsidRPr="00751845">
        <w:rPr>
          <w:lang w:val="ru-RU"/>
        </w:rPr>
        <w:t>СП</w:t>
      </w:r>
      <w:r w:rsidR="00997F0E" w:rsidRPr="00751845">
        <w:rPr>
          <w:lang w:val="ru-RU"/>
        </w:rPr>
        <w:t xml:space="preserve"> </w:t>
      </w:r>
      <w:r w:rsidR="005C792D" w:rsidRPr="00751845">
        <w:rPr>
          <w:lang w:val="ru-RU"/>
        </w:rPr>
        <w:t>Кушманаковский</w:t>
      </w:r>
      <w:r w:rsidR="00997F0E" w:rsidRPr="00751845">
        <w:rPr>
          <w:lang w:val="ru-RU"/>
        </w:rPr>
        <w:t xml:space="preserve"> сельсовет </w:t>
      </w:r>
      <w:r w:rsidRPr="00751845">
        <w:rPr>
          <w:lang w:val="ru-RU"/>
        </w:rPr>
        <w:t xml:space="preserve">составляют </w:t>
      </w:r>
      <w:r w:rsidR="007E092F" w:rsidRPr="00751845">
        <w:rPr>
          <w:lang w:val="ru-RU"/>
        </w:rPr>
        <w:t>3814</w:t>
      </w:r>
      <w:r w:rsidRPr="00751845">
        <w:rPr>
          <w:lang w:val="ru-RU"/>
        </w:rPr>
        <w:t xml:space="preserve"> га</w:t>
      </w:r>
      <w:r w:rsidR="00755F0A" w:rsidRPr="00751845">
        <w:rPr>
          <w:lang w:val="ru-RU"/>
        </w:rPr>
        <w:t>.</w:t>
      </w:r>
      <w:r w:rsidR="004840BE" w:rsidRPr="00751845">
        <w:rPr>
          <w:lang w:val="ru-RU"/>
        </w:rPr>
        <w:t xml:space="preserve"> </w:t>
      </w:r>
      <w:r w:rsidR="001C0743" w:rsidRPr="00751845">
        <w:rPr>
          <w:lang w:val="ru-RU"/>
        </w:rPr>
        <w:t>Зоны садово-огородных участков, личных подсобных хозяйств</w:t>
      </w:r>
      <w:r w:rsidR="00C700E8" w:rsidRPr="00751845">
        <w:rPr>
          <w:lang w:val="ru-RU"/>
        </w:rPr>
        <w:t>,</w:t>
      </w:r>
      <w:r w:rsidR="001C0743" w:rsidRPr="00751845">
        <w:rPr>
          <w:lang w:val="ru-RU"/>
        </w:rPr>
        <w:t xml:space="preserve"> </w:t>
      </w:r>
      <w:r w:rsidRPr="00751845">
        <w:rPr>
          <w:lang w:val="ru-RU"/>
        </w:rPr>
        <w:t>в основном, заняты озелененными участками, в том числе и посадками</w:t>
      </w:r>
      <w:r w:rsidR="001C0743" w:rsidRPr="00751845">
        <w:rPr>
          <w:lang w:val="ru-RU"/>
        </w:rPr>
        <w:t>-</w:t>
      </w:r>
      <w:r w:rsidRPr="00751845">
        <w:rPr>
          <w:lang w:val="ru-RU"/>
        </w:rPr>
        <w:t>самосевом, но требующие той или иной степени организации.</w:t>
      </w:r>
    </w:p>
    <w:p w:rsidR="00B20883" w:rsidRPr="00751845" w:rsidRDefault="00B20883" w:rsidP="00D528A2">
      <w:pPr>
        <w:pStyle w:val="3"/>
        <w:rPr>
          <w:rFonts w:cs="Times New Roman"/>
          <w:szCs w:val="24"/>
        </w:rPr>
      </w:pPr>
      <w:bookmarkStart w:id="131" w:name="_Toc312530906"/>
      <w:bookmarkStart w:id="132" w:name="_Toc370201502"/>
      <w:bookmarkStart w:id="133" w:name="_Toc374968545"/>
      <w:bookmarkStart w:id="134" w:name="_Toc375056941"/>
      <w:r w:rsidRPr="00751845">
        <w:rPr>
          <w:rFonts w:cs="Times New Roman"/>
          <w:szCs w:val="24"/>
        </w:rPr>
        <w:t xml:space="preserve">6.2.5 Зоны </w:t>
      </w:r>
      <w:bookmarkEnd w:id="131"/>
      <w:r w:rsidRPr="00751845">
        <w:rPr>
          <w:rFonts w:cs="Times New Roman"/>
          <w:szCs w:val="24"/>
        </w:rPr>
        <w:t>инженерной и транспортной инфраструктуры</w:t>
      </w:r>
      <w:bookmarkEnd w:id="132"/>
      <w:bookmarkEnd w:id="133"/>
      <w:bookmarkEnd w:id="134"/>
    </w:p>
    <w:p w:rsidR="00B20883" w:rsidRPr="00751845" w:rsidRDefault="00B20883" w:rsidP="00E83B30">
      <w:pPr>
        <w:pStyle w:val="a0"/>
        <w:rPr>
          <w:lang w:val="ru-RU"/>
        </w:rPr>
      </w:pPr>
      <w:r w:rsidRPr="00751845">
        <w:rPr>
          <w:i/>
          <w:u w:val="single"/>
          <w:lang w:val="ru-RU"/>
        </w:rPr>
        <w:t>Зоны инженерной и транспортной инфраструктуры</w:t>
      </w:r>
      <w:r w:rsidRPr="00751845">
        <w:rPr>
          <w:lang w:val="ru-RU"/>
        </w:rPr>
        <w:t xml:space="preserve"> –</w:t>
      </w:r>
      <w:r w:rsidR="009F7E25" w:rsidRPr="00751845">
        <w:rPr>
          <w:lang w:val="ru-RU"/>
        </w:rPr>
        <w:t xml:space="preserve"> территории, </w:t>
      </w:r>
      <w:r w:rsidRPr="00751845">
        <w:rPr>
          <w:lang w:val="ru-RU"/>
        </w:rPr>
        <w:t>предназначен</w:t>
      </w:r>
      <w:r w:rsidR="009F7E25" w:rsidRPr="00751845">
        <w:rPr>
          <w:lang w:val="ru-RU"/>
        </w:rPr>
        <w:t>н</w:t>
      </w:r>
      <w:r w:rsidRPr="00751845">
        <w:rPr>
          <w:lang w:val="ru-RU"/>
        </w:rPr>
        <w:t>ы</w:t>
      </w:r>
      <w:r w:rsidR="009F7E25" w:rsidRPr="00751845">
        <w:rPr>
          <w:lang w:val="ru-RU"/>
        </w:rPr>
        <w:t>е</w:t>
      </w:r>
      <w:r w:rsidRPr="00751845">
        <w:rPr>
          <w:lang w:val="ru-RU"/>
        </w:rPr>
        <w:t xml:space="preserve"> для размещения сооружений и коммуникаций автомобильного и трубопроводного транспорта, связи, инженерного оборудования.</w:t>
      </w:r>
    </w:p>
    <w:p w:rsidR="00B20883" w:rsidRPr="00751845" w:rsidRDefault="009F7E25" w:rsidP="00E83B30">
      <w:pPr>
        <w:pStyle w:val="a0"/>
        <w:rPr>
          <w:lang w:val="ru-RU"/>
        </w:rPr>
      </w:pPr>
      <w:r w:rsidRPr="00751845">
        <w:rPr>
          <w:lang w:val="ru-RU"/>
        </w:rPr>
        <w:t xml:space="preserve">По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B20883" w:rsidRPr="00751845">
        <w:rPr>
          <w:lang w:val="ru-RU"/>
        </w:rPr>
        <w:t xml:space="preserve"> проходят коридоры ЛЭП, </w:t>
      </w:r>
      <w:r w:rsidR="005E0746" w:rsidRPr="00751845">
        <w:rPr>
          <w:lang w:val="ru-RU"/>
        </w:rPr>
        <w:t>газопроводов</w:t>
      </w:r>
      <w:r w:rsidR="00B20883" w:rsidRPr="00751845">
        <w:rPr>
          <w:lang w:val="ru-RU"/>
        </w:rPr>
        <w:t>,</w:t>
      </w:r>
      <w:r w:rsidR="005E0746" w:rsidRPr="00751845">
        <w:rPr>
          <w:lang w:val="ru-RU"/>
        </w:rPr>
        <w:t xml:space="preserve"> нефтепровода,</w:t>
      </w:r>
      <w:r w:rsidR="00B20883" w:rsidRPr="00751845">
        <w:rPr>
          <w:lang w:val="ru-RU"/>
        </w:rPr>
        <w:t xml:space="preserve"> автомобильных дорог и прочего.</w:t>
      </w:r>
    </w:p>
    <w:p w:rsidR="00B20883" w:rsidRPr="00751845" w:rsidRDefault="00B20883" w:rsidP="00E83B30">
      <w:pPr>
        <w:pStyle w:val="a0"/>
        <w:rPr>
          <w:lang w:val="ru-RU"/>
        </w:rPr>
      </w:pPr>
      <w:r w:rsidRPr="00751845">
        <w:rPr>
          <w:lang w:val="ru-RU"/>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B20883" w:rsidRPr="00751845" w:rsidRDefault="00B20883" w:rsidP="00D528A2">
      <w:pPr>
        <w:pStyle w:val="3"/>
        <w:rPr>
          <w:rFonts w:cs="Times New Roman"/>
          <w:szCs w:val="24"/>
        </w:rPr>
      </w:pPr>
      <w:bookmarkStart w:id="135" w:name="_Toc312530907"/>
      <w:bookmarkStart w:id="136" w:name="_Toc370201503"/>
      <w:bookmarkStart w:id="137" w:name="_Toc374968546"/>
      <w:bookmarkStart w:id="138" w:name="_Toc375056942"/>
      <w:r w:rsidRPr="00751845">
        <w:rPr>
          <w:rFonts w:cs="Times New Roman"/>
          <w:szCs w:val="24"/>
        </w:rPr>
        <w:t>6.2.6 Зоны водного фонда</w:t>
      </w:r>
      <w:bookmarkEnd w:id="135"/>
      <w:bookmarkEnd w:id="136"/>
      <w:bookmarkEnd w:id="137"/>
      <w:bookmarkEnd w:id="138"/>
    </w:p>
    <w:p w:rsidR="00B20883" w:rsidRPr="00751845" w:rsidRDefault="00B20883" w:rsidP="00E83B30">
      <w:pPr>
        <w:pStyle w:val="a0"/>
        <w:rPr>
          <w:lang w:val="ru-RU"/>
        </w:rPr>
      </w:pPr>
      <w:r w:rsidRPr="00751845">
        <w:rPr>
          <w:i/>
          <w:u w:val="single"/>
          <w:lang w:val="ru-RU"/>
        </w:rPr>
        <w:t>Территории водного фонда</w:t>
      </w:r>
      <w:r w:rsidRPr="00751845">
        <w:rPr>
          <w:lang w:val="ru-RU"/>
        </w:rPr>
        <w:t xml:space="preserve"> в </w:t>
      </w:r>
      <w:r w:rsidR="0044493C" w:rsidRPr="00751845">
        <w:rPr>
          <w:lang w:val="ru-RU"/>
        </w:rPr>
        <w:t>СП</w:t>
      </w:r>
      <w:r w:rsidRPr="00751845">
        <w:rPr>
          <w:lang w:val="ru-RU"/>
        </w:rPr>
        <w:t xml:space="preserve"> </w:t>
      </w:r>
      <w:r w:rsidR="005C792D" w:rsidRPr="00751845">
        <w:rPr>
          <w:lang w:val="ru-RU"/>
        </w:rPr>
        <w:t>Кушманаковский</w:t>
      </w:r>
      <w:r w:rsidR="001930A3" w:rsidRPr="00751845">
        <w:rPr>
          <w:lang w:val="ru-RU"/>
        </w:rPr>
        <w:t xml:space="preserve"> сельсовет </w:t>
      </w:r>
      <w:r w:rsidRPr="00751845">
        <w:rPr>
          <w:lang w:val="ru-RU"/>
        </w:rPr>
        <w:t>представлены</w:t>
      </w:r>
      <w:r w:rsidR="00B36515" w:rsidRPr="00751845">
        <w:rPr>
          <w:lang w:val="ru-RU"/>
        </w:rPr>
        <w:t xml:space="preserve"> </w:t>
      </w:r>
      <w:r w:rsidR="001930A3" w:rsidRPr="00751845">
        <w:rPr>
          <w:lang w:val="ru-RU"/>
        </w:rPr>
        <w:t xml:space="preserve">реками </w:t>
      </w:r>
      <w:r w:rsidR="00817124" w:rsidRPr="00751845">
        <w:rPr>
          <w:lang w:val="ru-RU"/>
        </w:rPr>
        <w:t xml:space="preserve">Быстрый Танып, Уйа, Куяшиль, </w:t>
      </w:r>
      <w:r w:rsidR="008D03A5" w:rsidRPr="00751845">
        <w:rPr>
          <w:lang w:val="ru-RU"/>
        </w:rPr>
        <w:t>Сибирган</w:t>
      </w:r>
      <w:r w:rsidR="001930A3" w:rsidRPr="00751845">
        <w:rPr>
          <w:lang w:val="ru-RU"/>
        </w:rPr>
        <w:t>, д</w:t>
      </w:r>
      <w:r w:rsidRPr="00751845">
        <w:rPr>
          <w:lang w:val="ru-RU"/>
        </w:rPr>
        <w:t xml:space="preserve">ругими </w:t>
      </w:r>
      <w:r w:rsidR="00B36515" w:rsidRPr="00751845">
        <w:rPr>
          <w:lang w:val="ru-RU"/>
        </w:rPr>
        <w:t xml:space="preserve">мелкими </w:t>
      </w:r>
      <w:r w:rsidRPr="00751845">
        <w:rPr>
          <w:lang w:val="ru-RU"/>
        </w:rPr>
        <w:t xml:space="preserve">водоёмами. </w:t>
      </w:r>
      <w:r w:rsidR="00A278F1" w:rsidRPr="00751845">
        <w:rPr>
          <w:lang w:val="ru-RU"/>
        </w:rPr>
        <w:t>По результатам обмера опорного плана о</w:t>
      </w:r>
      <w:r w:rsidRPr="00751845">
        <w:rPr>
          <w:lang w:val="ru-RU"/>
        </w:rPr>
        <w:t xml:space="preserve">ни составляют </w:t>
      </w:r>
      <w:r w:rsidR="007E092F" w:rsidRPr="00751845">
        <w:rPr>
          <w:lang w:val="ru-RU"/>
        </w:rPr>
        <w:t>148,5</w:t>
      </w:r>
      <w:r w:rsidRPr="00751845">
        <w:rPr>
          <w:lang w:val="ru-RU"/>
        </w:rPr>
        <w:t xml:space="preserve"> га. </w:t>
      </w:r>
    </w:p>
    <w:p w:rsidR="00B20883" w:rsidRPr="00751845" w:rsidRDefault="00B20883" w:rsidP="00D528A2">
      <w:pPr>
        <w:pStyle w:val="3"/>
        <w:rPr>
          <w:rFonts w:cs="Times New Roman"/>
          <w:szCs w:val="24"/>
        </w:rPr>
      </w:pPr>
      <w:bookmarkStart w:id="139" w:name="_Toc312530908"/>
      <w:bookmarkStart w:id="140" w:name="_Toc370201504"/>
      <w:bookmarkStart w:id="141" w:name="_Toc374968547"/>
      <w:bookmarkStart w:id="142" w:name="_Toc375056943"/>
      <w:r w:rsidRPr="00751845">
        <w:rPr>
          <w:rFonts w:cs="Times New Roman"/>
          <w:szCs w:val="24"/>
        </w:rPr>
        <w:t>6.2.7 Зоны лес</w:t>
      </w:r>
      <w:r w:rsidR="00E316BD" w:rsidRPr="00751845">
        <w:rPr>
          <w:rFonts w:cs="Times New Roman"/>
          <w:szCs w:val="24"/>
        </w:rPr>
        <w:t xml:space="preserve">ного </w:t>
      </w:r>
      <w:r w:rsidRPr="00751845">
        <w:rPr>
          <w:rFonts w:cs="Times New Roman"/>
          <w:szCs w:val="24"/>
        </w:rPr>
        <w:t>фонда</w:t>
      </w:r>
      <w:bookmarkEnd w:id="139"/>
      <w:bookmarkEnd w:id="140"/>
      <w:bookmarkEnd w:id="141"/>
      <w:bookmarkEnd w:id="142"/>
    </w:p>
    <w:p w:rsidR="00B20883" w:rsidRPr="00751845" w:rsidRDefault="00B20883" w:rsidP="00E83B30">
      <w:pPr>
        <w:pStyle w:val="a0"/>
        <w:rPr>
          <w:lang w:val="ru-RU"/>
        </w:rPr>
      </w:pPr>
      <w:r w:rsidRPr="00751845">
        <w:rPr>
          <w:i/>
          <w:u w:val="single"/>
          <w:lang w:val="ru-RU"/>
        </w:rPr>
        <w:t>Территории лес</w:t>
      </w:r>
      <w:r w:rsidR="00E316BD" w:rsidRPr="00751845">
        <w:rPr>
          <w:i/>
          <w:u w:val="single"/>
          <w:lang w:val="ru-RU"/>
        </w:rPr>
        <w:t xml:space="preserve">ного </w:t>
      </w:r>
      <w:r w:rsidRPr="00751845">
        <w:rPr>
          <w:i/>
          <w:u w:val="single"/>
          <w:lang w:val="ru-RU"/>
        </w:rPr>
        <w:t>фонда</w:t>
      </w:r>
      <w:r w:rsidRPr="00751845">
        <w:rPr>
          <w:lang w:val="ru-RU"/>
        </w:rPr>
        <w:t xml:space="preserve"> в пределах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представлены</w:t>
      </w:r>
      <w:r w:rsidR="00D527C5" w:rsidRPr="00751845">
        <w:rPr>
          <w:lang w:val="ru-RU"/>
        </w:rPr>
        <w:t xml:space="preserve"> </w:t>
      </w:r>
      <w:r w:rsidR="00306323" w:rsidRPr="00751845">
        <w:rPr>
          <w:lang w:val="ru-RU"/>
        </w:rPr>
        <w:t xml:space="preserve">в основном </w:t>
      </w:r>
      <w:r w:rsidR="00D527C5" w:rsidRPr="00751845">
        <w:rPr>
          <w:lang w:val="ru-RU"/>
        </w:rPr>
        <w:t xml:space="preserve">защитными лесами, </w:t>
      </w:r>
      <w:r w:rsidRPr="00751845">
        <w:rPr>
          <w:lang w:val="ru-RU"/>
        </w:rPr>
        <w:t xml:space="preserve">лесополосами. </w:t>
      </w:r>
      <w:r w:rsidR="00A278F1" w:rsidRPr="00751845">
        <w:rPr>
          <w:lang w:val="ru-RU"/>
        </w:rPr>
        <w:t>По результатам обмера опорного плана о</w:t>
      </w:r>
      <w:r w:rsidRPr="00751845">
        <w:rPr>
          <w:lang w:val="ru-RU"/>
        </w:rPr>
        <w:t xml:space="preserve">ни составляют </w:t>
      </w:r>
      <w:r w:rsidR="007E092F" w:rsidRPr="00751845">
        <w:rPr>
          <w:lang w:val="ru-RU"/>
        </w:rPr>
        <w:t>3658</w:t>
      </w:r>
      <w:r w:rsidRPr="00751845">
        <w:rPr>
          <w:lang w:val="ru-RU"/>
        </w:rPr>
        <w:t xml:space="preserve"> га.</w:t>
      </w:r>
    </w:p>
    <w:p w:rsidR="00B20883" w:rsidRPr="00751845" w:rsidRDefault="00B20883" w:rsidP="00EE0576">
      <w:pPr>
        <w:pStyle w:val="3"/>
        <w:rPr>
          <w:rFonts w:cs="Times New Roman"/>
          <w:szCs w:val="24"/>
        </w:rPr>
      </w:pPr>
      <w:bookmarkStart w:id="143" w:name="_Toc374968548"/>
      <w:bookmarkStart w:id="144" w:name="_Toc375056944"/>
      <w:r w:rsidRPr="00751845">
        <w:rPr>
          <w:rFonts w:cs="Times New Roman"/>
          <w:szCs w:val="24"/>
        </w:rPr>
        <w:t>6.2.8 Рекреационные зоны</w:t>
      </w:r>
      <w:bookmarkEnd w:id="143"/>
      <w:bookmarkEnd w:id="144"/>
    </w:p>
    <w:p w:rsidR="000E710A" w:rsidRPr="00751845" w:rsidRDefault="00B20883" w:rsidP="00E83B30">
      <w:pPr>
        <w:pStyle w:val="a0"/>
        <w:rPr>
          <w:lang w:val="ru-RU"/>
        </w:rPr>
      </w:pPr>
      <w:r w:rsidRPr="00751845">
        <w:rPr>
          <w:i/>
          <w:u w:val="single"/>
          <w:lang w:val="ru-RU"/>
        </w:rPr>
        <w:t>Рекреационные зоны</w:t>
      </w:r>
      <w:r w:rsidRPr="00751845">
        <w:rPr>
          <w:lang w:val="ru-RU"/>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r w:rsidR="004840BE" w:rsidRPr="00751845">
        <w:rPr>
          <w:lang w:val="ru-RU"/>
        </w:rPr>
        <w:t xml:space="preserve"> </w:t>
      </w:r>
      <w:r w:rsidRPr="00751845">
        <w:rPr>
          <w:lang w:val="ru-RU"/>
        </w:rPr>
        <w:t>Сформированная рекреационная зона представлена незначительными участками рекреационного озеленения.</w:t>
      </w:r>
    </w:p>
    <w:p w:rsidR="00B20883" w:rsidRPr="00751845" w:rsidRDefault="00B20883" w:rsidP="00C86922">
      <w:pPr>
        <w:pStyle w:val="3"/>
        <w:rPr>
          <w:rFonts w:cs="Times New Roman"/>
          <w:szCs w:val="24"/>
        </w:rPr>
      </w:pPr>
      <w:bookmarkStart w:id="145" w:name="_Toc374968549"/>
      <w:bookmarkStart w:id="146" w:name="_Toc375056945"/>
      <w:r w:rsidRPr="00751845">
        <w:rPr>
          <w:rFonts w:cs="Times New Roman"/>
          <w:szCs w:val="24"/>
        </w:rPr>
        <w:t>6.2.9 Зоны специального назначения</w:t>
      </w:r>
      <w:bookmarkEnd w:id="145"/>
      <w:bookmarkEnd w:id="146"/>
    </w:p>
    <w:p w:rsidR="00B20883" w:rsidRPr="00751845" w:rsidRDefault="00B20883" w:rsidP="00E83B30">
      <w:pPr>
        <w:pStyle w:val="a0"/>
        <w:rPr>
          <w:lang w:val="ru-RU"/>
        </w:rPr>
      </w:pPr>
      <w:r w:rsidRPr="00751845">
        <w:rPr>
          <w:bCs/>
          <w:i/>
          <w:u w:val="single"/>
          <w:lang w:val="ru-RU"/>
        </w:rPr>
        <w:t>Зоны специального</w:t>
      </w:r>
      <w:r w:rsidRPr="00751845">
        <w:rPr>
          <w:i/>
          <w:u w:val="single"/>
          <w:lang w:val="ru-RU"/>
        </w:rPr>
        <w:t xml:space="preserve"> назначения</w:t>
      </w:r>
      <w:r w:rsidRPr="00751845">
        <w:rPr>
          <w:lang w:val="ru-RU"/>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4E6E1D" w:rsidRPr="00751845" w:rsidRDefault="004E6E1D" w:rsidP="00E316BD">
      <w:pPr>
        <w:pStyle w:val="a0"/>
        <w:rPr>
          <w:lang w:val="ru-RU"/>
        </w:rPr>
      </w:pPr>
      <w:r w:rsidRPr="00751845">
        <w:rPr>
          <w:lang w:val="ru-RU"/>
        </w:rPr>
        <w:lastRenderedPageBreak/>
        <w:t xml:space="preserve">Общая площадь </w:t>
      </w:r>
      <w:r w:rsidR="00306323" w:rsidRPr="00751845">
        <w:rPr>
          <w:lang w:val="ru-RU"/>
        </w:rPr>
        <w:t>кладбищ</w:t>
      </w:r>
      <w:r w:rsidRPr="00751845">
        <w:rPr>
          <w:lang w:val="ru-RU"/>
        </w:rPr>
        <w:t xml:space="preserve">, расположенных на территории СП </w:t>
      </w:r>
      <w:r w:rsidR="005C792D" w:rsidRPr="00751845">
        <w:rPr>
          <w:lang w:val="ru-RU"/>
        </w:rPr>
        <w:t>Кушманаковский</w:t>
      </w:r>
      <w:r w:rsidRPr="00751845">
        <w:rPr>
          <w:lang w:val="ru-RU"/>
        </w:rPr>
        <w:t xml:space="preserve"> сельсовет по результатам обмера опорного плана составляет </w:t>
      </w:r>
      <w:r w:rsidR="007E092F" w:rsidRPr="00751845">
        <w:rPr>
          <w:lang w:val="ru-RU"/>
        </w:rPr>
        <w:t>12,1</w:t>
      </w:r>
      <w:r w:rsidRPr="00751845">
        <w:rPr>
          <w:lang w:val="ru-RU"/>
        </w:rPr>
        <w:t xml:space="preserve"> га, площадь полигонов ТБО – </w:t>
      </w:r>
      <w:r w:rsidR="007E092F" w:rsidRPr="00751845">
        <w:rPr>
          <w:lang w:val="ru-RU"/>
        </w:rPr>
        <w:t>1,78</w:t>
      </w:r>
      <w:r w:rsidR="00311A9B" w:rsidRPr="00751845">
        <w:rPr>
          <w:lang w:val="ru-RU"/>
        </w:rPr>
        <w:t xml:space="preserve"> га, площадь скотомогильников </w:t>
      </w:r>
      <w:r w:rsidR="007E092F" w:rsidRPr="00751845">
        <w:rPr>
          <w:lang w:val="ru-RU"/>
        </w:rPr>
        <w:t xml:space="preserve">(ям Беккери) </w:t>
      </w:r>
      <w:r w:rsidR="00311A9B" w:rsidRPr="00751845">
        <w:rPr>
          <w:lang w:val="ru-RU"/>
        </w:rPr>
        <w:t xml:space="preserve">– </w:t>
      </w:r>
      <w:r w:rsidR="007E092F" w:rsidRPr="00751845">
        <w:rPr>
          <w:lang w:val="ru-RU"/>
        </w:rPr>
        <w:t>0,01</w:t>
      </w:r>
      <w:r w:rsidR="00311A9B" w:rsidRPr="00751845">
        <w:rPr>
          <w:lang w:val="ru-RU"/>
        </w:rPr>
        <w:t xml:space="preserve"> га.</w:t>
      </w:r>
      <w:r w:rsidRPr="00751845">
        <w:rPr>
          <w:lang w:val="ru-RU"/>
        </w:rPr>
        <w:t xml:space="preserve"> Полигоны ТБО располагаются около </w:t>
      </w:r>
      <w:r w:rsidR="00042DCA" w:rsidRPr="00751845">
        <w:rPr>
          <w:lang w:val="ru-RU"/>
        </w:rPr>
        <w:t>населенных пунктов сельского поселения</w:t>
      </w:r>
      <w:r w:rsidRPr="00751845">
        <w:rPr>
          <w:lang w:val="ru-RU"/>
        </w:rPr>
        <w:t>.</w:t>
      </w:r>
    </w:p>
    <w:p w:rsidR="00B20883" w:rsidRPr="00751845" w:rsidRDefault="00B20883" w:rsidP="00D528A2">
      <w:pPr>
        <w:pStyle w:val="2"/>
        <w:rPr>
          <w:rFonts w:cs="Times New Roman"/>
          <w:szCs w:val="24"/>
        </w:rPr>
      </w:pPr>
      <w:bookmarkStart w:id="147" w:name="_Toc312530909"/>
      <w:bookmarkStart w:id="148" w:name="_Toc370201505"/>
      <w:bookmarkStart w:id="149" w:name="_Toc374968550"/>
      <w:bookmarkStart w:id="150" w:name="_Toc375056946"/>
      <w:r w:rsidRPr="00751845">
        <w:rPr>
          <w:rFonts w:cs="Times New Roman"/>
          <w:szCs w:val="24"/>
        </w:rPr>
        <w:t>6.3 Земельный фонд</w:t>
      </w:r>
      <w:bookmarkEnd w:id="147"/>
      <w:r w:rsidRPr="00751845">
        <w:rPr>
          <w:rFonts w:cs="Times New Roman"/>
          <w:szCs w:val="24"/>
        </w:rPr>
        <w:t xml:space="preserve"> </w:t>
      </w:r>
      <w:r w:rsidR="0044493C" w:rsidRPr="00751845">
        <w:rPr>
          <w:rFonts w:cs="Times New Roman"/>
          <w:szCs w:val="24"/>
        </w:rPr>
        <w:t>сельского поселения</w:t>
      </w:r>
      <w:r w:rsidRPr="00751845">
        <w:rPr>
          <w:rFonts w:cs="Times New Roman"/>
          <w:szCs w:val="24"/>
        </w:rPr>
        <w:t xml:space="preserve"> и категории земель</w:t>
      </w:r>
      <w:bookmarkEnd w:id="148"/>
      <w:bookmarkEnd w:id="149"/>
      <w:bookmarkEnd w:id="150"/>
    </w:p>
    <w:p w:rsidR="00B20883" w:rsidRPr="00751845" w:rsidRDefault="00B20883" w:rsidP="005D5151">
      <w:pPr>
        <w:pStyle w:val="a0"/>
        <w:rPr>
          <w:lang w:val="ru-RU"/>
        </w:rPr>
      </w:pPr>
      <w:r w:rsidRPr="00751845">
        <w:rPr>
          <w:lang w:val="ru-RU"/>
        </w:rPr>
        <w:t>Согласно законодательству, земли в Российской Федерации по целевому назначению подразделяются на следующие категории:</w:t>
      </w:r>
    </w:p>
    <w:p w:rsidR="00B20883" w:rsidRPr="00751845" w:rsidRDefault="00B20883" w:rsidP="005D5151">
      <w:pPr>
        <w:pStyle w:val="a0"/>
        <w:rPr>
          <w:lang w:val="ru-RU"/>
        </w:rPr>
      </w:pPr>
      <w:r w:rsidRPr="00751845">
        <w:rPr>
          <w:lang w:val="ru-RU"/>
        </w:rPr>
        <w:t>1) земли сельскохозяйственного назначения;</w:t>
      </w:r>
    </w:p>
    <w:p w:rsidR="00B20883" w:rsidRPr="00751845" w:rsidRDefault="00B20883" w:rsidP="005D5151">
      <w:pPr>
        <w:pStyle w:val="a0"/>
        <w:rPr>
          <w:lang w:val="ru-RU"/>
        </w:rPr>
      </w:pPr>
      <w:r w:rsidRPr="00751845">
        <w:rPr>
          <w:lang w:val="ru-RU"/>
        </w:rPr>
        <w:t>2) земли населенных пунктов;</w:t>
      </w:r>
    </w:p>
    <w:p w:rsidR="00B20883" w:rsidRPr="00751845" w:rsidRDefault="00B20883" w:rsidP="005D5151">
      <w:pPr>
        <w:pStyle w:val="a0"/>
        <w:rPr>
          <w:lang w:val="ru-RU"/>
        </w:rPr>
      </w:pPr>
      <w:r w:rsidRPr="00751845">
        <w:rPr>
          <w:lang w:val="ru-RU"/>
        </w:rPr>
        <w:t>3) земли промышленности, энергетики, транспорта, связи, радиовещания, телеви</w:t>
      </w:r>
      <w:r w:rsidR="005D5151" w:rsidRPr="00751845">
        <w:rPr>
          <w:lang w:val="ru-RU"/>
        </w:rPr>
        <w:t>д</w:t>
      </w:r>
      <w:r w:rsidRPr="00751845">
        <w:rPr>
          <w:lang w:val="ru-RU"/>
        </w:rPr>
        <w:t>ения, информатики, земли для обеспечения космической деятельности, земли обороны, безопасности и земли иного специального назначения;</w:t>
      </w:r>
    </w:p>
    <w:p w:rsidR="00B20883" w:rsidRPr="00751845" w:rsidRDefault="00B20883" w:rsidP="005D5151">
      <w:pPr>
        <w:pStyle w:val="a0"/>
        <w:rPr>
          <w:lang w:val="ru-RU"/>
        </w:rPr>
      </w:pPr>
      <w:r w:rsidRPr="00751845">
        <w:rPr>
          <w:lang w:val="ru-RU"/>
        </w:rPr>
        <w:t>4) земли особо охраняемых территорий и объектов;</w:t>
      </w:r>
    </w:p>
    <w:p w:rsidR="00B20883" w:rsidRPr="00751845" w:rsidRDefault="00B20883" w:rsidP="005D5151">
      <w:pPr>
        <w:pStyle w:val="a0"/>
        <w:rPr>
          <w:lang w:val="ru-RU"/>
        </w:rPr>
      </w:pPr>
      <w:r w:rsidRPr="00751845">
        <w:rPr>
          <w:lang w:val="ru-RU"/>
        </w:rPr>
        <w:t>5) земли лесного фонда;</w:t>
      </w:r>
    </w:p>
    <w:p w:rsidR="00B20883" w:rsidRPr="00751845" w:rsidRDefault="00B20883" w:rsidP="005D5151">
      <w:pPr>
        <w:pStyle w:val="a0"/>
        <w:rPr>
          <w:lang w:val="ru-RU"/>
        </w:rPr>
      </w:pPr>
      <w:r w:rsidRPr="00751845">
        <w:rPr>
          <w:lang w:val="ru-RU"/>
        </w:rPr>
        <w:t>6) земли водного фонда;</w:t>
      </w:r>
    </w:p>
    <w:p w:rsidR="00B20883" w:rsidRPr="00751845" w:rsidRDefault="00B20883" w:rsidP="00FA382F">
      <w:pPr>
        <w:pStyle w:val="a0"/>
        <w:rPr>
          <w:lang w:val="ru-RU"/>
        </w:rPr>
      </w:pPr>
      <w:r w:rsidRPr="00751845">
        <w:rPr>
          <w:lang w:val="ru-RU"/>
        </w:rPr>
        <w:t>7) земли запаса.</w:t>
      </w:r>
    </w:p>
    <w:p w:rsidR="004840BE" w:rsidRPr="00751845" w:rsidRDefault="004840BE" w:rsidP="004840BE">
      <w:pPr>
        <w:pStyle w:val="a0"/>
        <w:rPr>
          <w:lang w:val="ru-RU"/>
        </w:rPr>
      </w:pPr>
      <w:r w:rsidRPr="00751845">
        <w:rPr>
          <w:lang w:val="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Земельного кодекса РФ «границы городских, сельских населенных пунктов отделяют земли населенных пунктов от земель иных категорий».</w:t>
      </w:r>
    </w:p>
    <w:p w:rsidR="004840BE" w:rsidRPr="00751845" w:rsidRDefault="004840BE" w:rsidP="004840BE">
      <w:pPr>
        <w:pStyle w:val="a0"/>
        <w:spacing w:after="120"/>
        <w:rPr>
          <w:lang w:val="ru-RU"/>
        </w:rPr>
      </w:pPr>
      <w:r w:rsidRPr="00751845">
        <w:rPr>
          <w:lang w:val="ru-RU"/>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52361B" w:rsidRPr="00751845" w:rsidRDefault="004840BE" w:rsidP="009E4C96">
      <w:pPr>
        <w:pStyle w:val="a0"/>
        <w:ind w:firstLine="0"/>
        <w:jc w:val="center"/>
        <w:rPr>
          <w:lang w:val="ru-RU"/>
        </w:rPr>
      </w:pPr>
      <w:r w:rsidRPr="00751845">
        <w:rPr>
          <w:noProof/>
          <w:lang w:val="ru-RU" w:eastAsia="ru-RU" w:bidi="ar-SA"/>
        </w:rPr>
        <w:drawing>
          <wp:inline distT="0" distB="0" distL="0" distR="0">
            <wp:extent cx="5314950" cy="27432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srcRect/>
                    <a:stretch>
                      <a:fillRect/>
                    </a:stretch>
                  </pic:blipFill>
                  <pic:spPr bwMode="auto">
                    <a:xfrm>
                      <a:off x="0" y="0"/>
                      <a:ext cx="5314950" cy="2743200"/>
                    </a:xfrm>
                    <a:prstGeom prst="rect">
                      <a:avLst/>
                    </a:prstGeom>
                    <a:noFill/>
                    <a:ln w="9525">
                      <a:noFill/>
                      <a:miter lim="800000"/>
                      <a:headEnd/>
                      <a:tailEnd/>
                    </a:ln>
                  </pic:spPr>
                </pic:pic>
              </a:graphicData>
            </a:graphic>
          </wp:inline>
        </w:drawing>
      </w:r>
    </w:p>
    <w:p w:rsidR="00B20883" w:rsidRPr="00751845" w:rsidRDefault="00B20883" w:rsidP="009E4C96">
      <w:pPr>
        <w:pStyle w:val="a0"/>
        <w:spacing w:before="120" w:after="120"/>
        <w:ind w:firstLine="0"/>
        <w:jc w:val="center"/>
        <w:rPr>
          <w:b/>
          <w:i/>
          <w:lang w:val="ru-RU"/>
        </w:rPr>
      </w:pPr>
      <w:r w:rsidRPr="00751845">
        <w:rPr>
          <w:b/>
          <w:i/>
          <w:lang w:val="ru-RU"/>
        </w:rPr>
        <w:t>Рисунок 6.3</w:t>
      </w:r>
      <w:r w:rsidR="005D5151" w:rsidRPr="00751845">
        <w:rPr>
          <w:b/>
          <w:i/>
          <w:lang w:val="ru-RU"/>
        </w:rPr>
        <w:t xml:space="preserve"> </w:t>
      </w:r>
      <w:r w:rsidRPr="00751845">
        <w:rPr>
          <w:b/>
          <w:i/>
          <w:lang w:val="ru-RU"/>
        </w:rPr>
        <w:t xml:space="preserve">Структура земельного фонда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 (по результатам обмера на опорном плане)</w:t>
      </w:r>
    </w:p>
    <w:p w:rsidR="004959F2" w:rsidRPr="00751845" w:rsidRDefault="004959F2" w:rsidP="004959F2">
      <w:pPr>
        <w:pStyle w:val="a0"/>
        <w:rPr>
          <w:lang w:val="ru-RU"/>
        </w:rPr>
      </w:pPr>
      <w:r w:rsidRPr="00751845">
        <w:rPr>
          <w:lang w:val="ru-RU"/>
        </w:rPr>
        <w:lastRenderedPageBreak/>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w:t>
      </w:r>
      <w:r w:rsidR="0052361B" w:rsidRPr="00751845">
        <w:rPr>
          <w:lang w:val="ru-RU"/>
        </w:rPr>
        <w:t xml:space="preserve"> и</w:t>
      </w:r>
      <w:r w:rsidRPr="00751845">
        <w:rPr>
          <w:lang w:val="ru-RU"/>
        </w:rPr>
        <w:t xml:space="preserve"> муниципальную, согласно требованиям земельного законодательства.</w:t>
      </w:r>
    </w:p>
    <w:p w:rsidR="00B20883" w:rsidRPr="00751845" w:rsidRDefault="00B20883" w:rsidP="005D5151">
      <w:pPr>
        <w:pStyle w:val="a0"/>
        <w:rPr>
          <w:lang w:val="ru-RU"/>
        </w:rPr>
      </w:pPr>
      <w:r w:rsidRPr="00751845">
        <w:rPr>
          <w:lang w:val="ru-RU"/>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B20883" w:rsidRPr="00751845" w:rsidRDefault="00B20883" w:rsidP="005D5151">
      <w:pPr>
        <w:pStyle w:val="a0"/>
        <w:rPr>
          <w:lang w:val="ru-RU"/>
        </w:rPr>
      </w:pPr>
      <w:r w:rsidRPr="00751845">
        <w:rPr>
          <w:lang w:val="ru-RU"/>
        </w:rPr>
        <w:t>Генеральным планом планируется изменение категорий земель в границах сельского поселения.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1E155E" w:rsidRPr="00751845" w:rsidRDefault="00B20883" w:rsidP="001E155E">
      <w:pPr>
        <w:pStyle w:val="a0"/>
        <w:rPr>
          <w:lang w:val="ru-RU"/>
        </w:rPr>
      </w:pPr>
      <w:r w:rsidRPr="00751845">
        <w:rPr>
          <w:lang w:val="ru-RU"/>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w:t>
      </w:r>
      <w:r w:rsidR="001E155E" w:rsidRPr="00751845">
        <w:rPr>
          <w:lang w:val="ru-RU"/>
        </w:rPr>
        <w:t>ст. 65, 66 Земельного кодекса РФ</w:t>
      </w:r>
      <w:r w:rsidRPr="00751845">
        <w:rPr>
          <w:lang w:val="ru-RU"/>
        </w:rPr>
        <w:t xml:space="preserve">; </w:t>
      </w:r>
      <w:r w:rsidR="001E155E" w:rsidRPr="00751845">
        <w:rPr>
          <w:lang w:val="ru-RU"/>
        </w:rPr>
        <w:t xml:space="preserve">постановление Правительства РФ от 08.04.2000 </w:t>
      </w:r>
      <w:r w:rsidR="00F22C35" w:rsidRPr="00751845">
        <w:rPr>
          <w:lang w:val="ru-RU"/>
        </w:rPr>
        <w:t>№</w:t>
      </w:r>
      <w:r w:rsidR="0049475F" w:rsidRPr="00751845">
        <w:rPr>
          <w:lang w:val="ru-RU"/>
        </w:rPr>
        <w:t xml:space="preserve"> </w:t>
      </w:r>
      <w:r w:rsidR="001E155E" w:rsidRPr="00751845">
        <w:rPr>
          <w:lang w:val="ru-RU"/>
        </w:rPr>
        <w:t xml:space="preserve">316 </w:t>
      </w:r>
      <w:r w:rsidR="00415C87" w:rsidRPr="00751845">
        <w:rPr>
          <w:lang w:val="ru-RU"/>
        </w:rPr>
        <w:t>«</w:t>
      </w:r>
      <w:r w:rsidR="001E155E" w:rsidRPr="00751845">
        <w:rPr>
          <w:lang w:val="ru-RU"/>
        </w:rPr>
        <w:t>Об утверждении Правил проведения государственной кадастровой оценки земель</w:t>
      </w:r>
      <w:r w:rsidR="00415C87" w:rsidRPr="00751845">
        <w:rPr>
          <w:lang w:val="ru-RU"/>
        </w:rPr>
        <w:t>»</w:t>
      </w:r>
      <w:r w:rsidR="001E155E" w:rsidRPr="00751845">
        <w:rPr>
          <w:lang w:val="ru-RU"/>
        </w:rPr>
        <w:t xml:space="preserve"> (ред. от 30.06.2010)</w:t>
      </w:r>
      <w:r w:rsidRPr="00751845">
        <w:rPr>
          <w:lang w:val="ru-RU"/>
        </w:rPr>
        <w:t xml:space="preserve">). </w:t>
      </w:r>
    </w:p>
    <w:p w:rsidR="001E155E" w:rsidRPr="00751845" w:rsidRDefault="00B20883" w:rsidP="001E155E">
      <w:pPr>
        <w:pStyle w:val="a0"/>
        <w:rPr>
          <w:lang w:val="ru-RU"/>
        </w:rPr>
      </w:pPr>
      <w:r w:rsidRPr="00751845">
        <w:rPr>
          <w:lang w:val="ru-RU"/>
        </w:rPr>
        <w:t>Кадастровая стоимость земельного фонда определяет объём потенциально возможных поступлений земельного налога в бюд</w:t>
      </w:r>
      <w:r w:rsidR="00790D08" w:rsidRPr="00751845">
        <w:rPr>
          <w:lang w:val="ru-RU"/>
        </w:rPr>
        <w:t>жеты муниципальных образований.</w:t>
      </w:r>
    </w:p>
    <w:p w:rsidR="00790D08" w:rsidRPr="00751845" w:rsidRDefault="00B20883" w:rsidP="001E155E">
      <w:pPr>
        <w:pStyle w:val="a0"/>
        <w:rPr>
          <w:lang w:val="ru-RU"/>
        </w:rPr>
      </w:pPr>
      <w:r w:rsidRPr="00751845">
        <w:rPr>
          <w:lang w:val="ru-RU"/>
        </w:rPr>
        <w:t xml:space="preserve">Результаты государственной кадастровой оценки земель населенных пунктов утверждены Постановлением Правительства </w:t>
      </w:r>
      <w:r w:rsidR="00790D08" w:rsidRPr="00751845">
        <w:rPr>
          <w:lang w:val="ru-RU"/>
        </w:rPr>
        <w:t>РБ</w:t>
      </w:r>
      <w:r w:rsidRPr="00751845">
        <w:rPr>
          <w:lang w:val="ru-RU"/>
        </w:rPr>
        <w:t xml:space="preserve"> </w:t>
      </w:r>
      <w:r w:rsidRPr="00751845">
        <w:rPr>
          <w:color w:val="000000"/>
          <w:lang w:val="ru-RU"/>
        </w:rPr>
        <w:t xml:space="preserve">от </w:t>
      </w:r>
      <w:r w:rsidR="00790D08" w:rsidRPr="00751845">
        <w:rPr>
          <w:color w:val="000000"/>
          <w:lang w:val="ru-RU"/>
        </w:rPr>
        <w:t>29</w:t>
      </w:r>
      <w:r w:rsidRPr="00751845">
        <w:rPr>
          <w:color w:val="000000"/>
          <w:lang w:val="ru-RU"/>
        </w:rPr>
        <w:t xml:space="preserve"> декабря 2012 г. </w:t>
      </w:r>
      <w:r w:rsidR="00F22C35" w:rsidRPr="00751845">
        <w:rPr>
          <w:color w:val="000000"/>
          <w:lang w:val="ru-RU"/>
        </w:rPr>
        <w:t>№</w:t>
      </w:r>
      <w:r w:rsidR="0049475F" w:rsidRPr="00751845">
        <w:rPr>
          <w:color w:val="000000"/>
          <w:lang w:val="ru-RU"/>
        </w:rPr>
        <w:t xml:space="preserve"> </w:t>
      </w:r>
      <w:r w:rsidR="00790D08" w:rsidRPr="00751845">
        <w:rPr>
          <w:color w:val="000000"/>
          <w:lang w:val="ru-RU"/>
        </w:rPr>
        <w:t>497</w:t>
      </w:r>
      <w:r w:rsidRPr="00751845">
        <w:rPr>
          <w:lang w:val="ru-RU"/>
        </w:rPr>
        <w:t xml:space="preserve"> </w:t>
      </w:r>
      <w:r w:rsidR="00415C87" w:rsidRPr="00751845">
        <w:rPr>
          <w:lang w:val="ru-RU"/>
        </w:rPr>
        <w:t>«</w:t>
      </w:r>
      <w:r w:rsidRPr="00751845">
        <w:rPr>
          <w:color w:val="000000"/>
          <w:lang w:val="ru-RU"/>
        </w:rPr>
        <w:t xml:space="preserve">Об утверждении результатов государственной кадастровой оценки земель населенных пунктов </w:t>
      </w:r>
      <w:r w:rsidR="0044493C" w:rsidRPr="00751845">
        <w:rPr>
          <w:color w:val="000000"/>
          <w:lang w:val="ru-RU"/>
        </w:rPr>
        <w:t>Республики Башкортостан</w:t>
      </w:r>
      <w:r w:rsidR="00415C87" w:rsidRPr="00751845">
        <w:rPr>
          <w:lang w:val="ru-RU"/>
        </w:rPr>
        <w:t>»</w:t>
      </w:r>
      <w:r w:rsidRPr="00751845">
        <w:rPr>
          <w:lang w:val="ru-RU"/>
        </w:rPr>
        <w:t>.</w:t>
      </w:r>
    </w:p>
    <w:p w:rsidR="00B20883" w:rsidRPr="00751845" w:rsidRDefault="00B20883" w:rsidP="001E155E">
      <w:pPr>
        <w:pStyle w:val="a0"/>
        <w:rPr>
          <w:color w:val="000000"/>
          <w:lang w:val="ru-RU"/>
        </w:rPr>
      </w:pPr>
      <w:r w:rsidRPr="00751845">
        <w:rPr>
          <w:lang w:val="ru-RU"/>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w:t>
      </w:r>
    </w:p>
    <w:p w:rsidR="00B20883" w:rsidRPr="00751845" w:rsidRDefault="00B20883" w:rsidP="00D528A2">
      <w:pPr>
        <w:pStyle w:val="2"/>
        <w:rPr>
          <w:rFonts w:cs="Times New Roman"/>
          <w:szCs w:val="24"/>
        </w:rPr>
      </w:pPr>
      <w:bookmarkStart w:id="151" w:name="_Toc312530910"/>
      <w:bookmarkStart w:id="152" w:name="_Toc370201506"/>
      <w:bookmarkStart w:id="153" w:name="_Toc374968551"/>
      <w:bookmarkStart w:id="154" w:name="_Toc375056947"/>
      <w:r w:rsidRPr="00751845">
        <w:rPr>
          <w:rFonts w:cs="Times New Roman"/>
          <w:szCs w:val="24"/>
        </w:rPr>
        <w:t>6.4 Жилищный фонд</w:t>
      </w:r>
      <w:bookmarkEnd w:id="151"/>
      <w:bookmarkEnd w:id="152"/>
      <w:bookmarkEnd w:id="153"/>
      <w:bookmarkEnd w:id="154"/>
    </w:p>
    <w:p w:rsidR="00B20883" w:rsidRPr="00751845" w:rsidRDefault="00B20883" w:rsidP="005D5151">
      <w:pPr>
        <w:pStyle w:val="a0"/>
        <w:rPr>
          <w:lang w:val="ru-RU"/>
        </w:rPr>
      </w:pPr>
      <w:r w:rsidRPr="00751845">
        <w:rPr>
          <w:lang w:val="ru-RU"/>
        </w:rPr>
        <w:t xml:space="preserve">По данным на 2012 г. жилищный фонд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2E470F" w:rsidRPr="00751845">
        <w:rPr>
          <w:lang w:val="ru-RU"/>
        </w:rPr>
        <w:t xml:space="preserve"> </w:t>
      </w:r>
      <w:r w:rsidRPr="00751845">
        <w:rPr>
          <w:lang w:val="ru-RU"/>
        </w:rPr>
        <w:t xml:space="preserve">составлял </w:t>
      </w:r>
      <w:r w:rsidR="00E20D18" w:rsidRPr="00751845">
        <w:rPr>
          <w:lang w:val="ru-RU"/>
        </w:rPr>
        <w:t>26063</w:t>
      </w:r>
      <w:r w:rsidRPr="00751845">
        <w:rPr>
          <w:lang w:val="ru-RU"/>
        </w:rPr>
        <w:t xml:space="preserve"> м</w:t>
      </w:r>
      <w:r w:rsidRPr="00751845">
        <w:rPr>
          <w:vertAlign w:val="superscript"/>
          <w:lang w:val="ru-RU"/>
        </w:rPr>
        <w:t>2</w:t>
      </w:r>
      <w:r w:rsidR="00502CF5" w:rsidRPr="00751845">
        <w:rPr>
          <w:vertAlign w:val="subscript"/>
          <w:lang w:val="ru-RU"/>
        </w:rPr>
        <w:t xml:space="preserve">, </w:t>
      </w:r>
      <w:r w:rsidR="00502CF5" w:rsidRPr="00751845">
        <w:rPr>
          <w:lang w:val="ru-RU"/>
        </w:rPr>
        <w:t xml:space="preserve">который представлен </w:t>
      </w:r>
      <w:r w:rsidR="0059203E" w:rsidRPr="00751845">
        <w:rPr>
          <w:lang w:val="ru-RU"/>
        </w:rPr>
        <w:t>двум</w:t>
      </w:r>
      <w:r w:rsidR="00790D08" w:rsidRPr="00751845">
        <w:rPr>
          <w:lang w:val="ru-RU"/>
        </w:rPr>
        <w:t>я</w:t>
      </w:r>
      <w:r w:rsidR="00502CF5" w:rsidRPr="00751845">
        <w:rPr>
          <w:lang w:val="ru-RU"/>
        </w:rPr>
        <w:t xml:space="preserve"> видами собственности – частной</w:t>
      </w:r>
      <w:r w:rsidR="0059203E" w:rsidRPr="00751845">
        <w:rPr>
          <w:lang w:val="ru-RU"/>
        </w:rPr>
        <w:t xml:space="preserve"> и</w:t>
      </w:r>
      <w:r w:rsidR="00502CF5" w:rsidRPr="00751845">
        <w:rPr>
          <w:lang w:val="ru-RU"/>
        </w:rPr>
        <w:t xml:space="preserve"> муниципальной.</w:t>
      </w:r>
    </w:p>
    <w:p w:rsidR="00B20883" w:rsidRPr="00751845" w:rsidRDefault="00B20883" w:rsidP="007C7FB3">
      <w:pPr>
        <w:pStyle w:val="a0"/>
        <w:spacing w:before="120"/>
        <w:jc w:val="right"/>
        <w:outlineLvl w:val="0"/>
        <w:rPr>
          <w:b/>
          <w:i/>
          <w:lang w:val="ru-RU"/>
        </w:rPr>
      </w:pPr>
      <w:r w:rsidRPr="00751845">
        <w:rPr>
          <w:b/>
          <w:i/>
          <w:lang w:val="ru-RU"/>
        </w:rPr>
        <w:t>Таблица 6.4</w:t>
      </w:r>
    </w:p>
    <w:p w:rsidR="00B20883" w:rsidRPr="00751845" w:rsidRDefault="00B20883" w:rsidP="00790D08">
      <w:pPr>
        <w:pStyle w:val="a0"/>
        <w:spacing w:after="120"/>
        <w:ind w:firstLine="0"/>
        <w:jc w:val="center"/>
        <w:outlineLvl w:val="0"/>
        <w:rPr>
          <w:b/>
          <w:i/>
          <w:vertAlign w:val="superscript"/>
          <w:lang w:val="ru-RU"/>
        </w:rPr>
      </w:pPr>
      <w:r w:rsidRPr="00751845">
        <w:rPr>
          <w:b/>
          <w:i/>
          <w:lang w:val="ru-RU"/>
        </w:rPr>
        <w:t xml:space="preserve">Характеристика жилищного фонда </w:t>
      </w:r>
      <w:r w:rsidR="0044493C" w:rsidRPr="00751845">
        <w:rPr>
          <w:b/>
          <w:i/>
          <w:lang w:val="ru-RU"/>
        </w:rPr>
        <w:t>СП</w:t>
      </w:r>
      <w:r w:rsidR="00F627DA" w:rsidRPr="00751845">
        <w:rPr>
          <w:b/>
          <w:i/>
          <w:lang w:val="ru-RU"/>
        </w:rPr>
        <w:t xml:space="preserve"> </w:t>
      </w:r>
      <w:r w:rsidR="005C792D" w:rsidRPr="00751845">
        <w:rPr>
          <w:b/>
          <w:i/>
          <w:lang w:val="ru-RU"/>
        </w:rPr>
        <w:t>Кушманаковский</w:t>
      </w:r>
      <w:r w:rsidR="00F627DA" w:rsidRPr="00751845">
        <w:rPr>
          <w:b/>
          <w:i/>
          <w:lang w:val="ru-RU"/>
        </w:rPr>
        <w:t xml:space="preserve"> сельсовет</w:t>
      </w:r>
      <w:r w:rsidR="00D45AF2" w:rsidRPr="00751845">
        <w:rPr>
          <w:b/>
          <w:i/>
          <w:lang w:val="ru-RU"/>
        </w:rPr>
        <w:t>, м</w:t>
      </w:r>
      <w:r w:rsidR="00D45AF2" w:rsidRPr="00751845">
        <w:rPr>
          <w:b/>
          <w:i/>
          <w:vertAlign w:val="superscript"/>
          <w:lang w:val="ru-RU"/>
        </w:rPr>
        <w:t>2</w:t>
      </w:r>
    </w:p>
    <w:tbl>
      <w:tblPr>
        <w:tblW w:w="95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265"/>
        <w:gridCol w:w="1963"/>
        <w:gridCol w:w="1468"/>
        <w:gridCol w:w="1812"/>
        <w:gridCol w:w="2062"/>
      </w:tblGrid>
      <w:tr w:rsidR="00D218D1" w:rsidRPr="00751845" w:rsidTr="00D218D1">
        <w:tc>
          <w:tcPr>
            <w:tcW w:w="2265"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1963"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Площадь жилищного фонда</w:t>
            </w:r>
          </w:p>
        </w:tc>
        <w:tc>
          <w:tcPr>
            <w:tcW w:w="1468"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Ветхий жилищный фонд</w:t>
            </w:r>
          </w:p>
        </w:tc>
        <w:tc>
          <w:tcPr>
            <w:tcW w:w="1812"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Аварийный жилищный фонд</w:t>
            </w:r>
          </w:p>
        </w:tc>
        <w:tc>
          <w:tcPr>
            <w:tcW w:w="2062" w:type="dxa"/>
            <w:shd w:val="clear" w:color="auto" w:fill="BFBFBF" w:themeFill="background1" w:themeFillShade="BF"/>
          </w:tcPr>
          <w:p w:rsidR="00D218D1" w:rsidRPr="00751845" w:rsidRDefault="00D218D1" w:rsidP="00F627DA">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Новое строительство</w:t>
            </w:r>
          </w:p>
        </w:tc>
      </w:tr>
      <w:tr w:rsidR="00D218D1" w:rsidRPr="00751845" w:rsidTr="00D218D1">
        <w:tc>
          <w:tcPr>
            <w:tcW w:w="2265" w:type="dxa"/>
            <w:shd w:val="clear" w:color="auto" w:fill="D9D9D9" w:themeFill="background1" w:themeFillShade="D9"/>
            <w:vAlign w:val="center"/>
          </w:tcPr>
          <w:p w:rsidR="00D218D1" w:rsidRPr="00751845" w:rsidRDefault="00D218D1" w:rsidP="00D218D1">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 xml:space="preserve">Всего по СП </w:t>
            </w:r>
            <w:r w:rsidR="005C792D" w:rsidRPr="00751845">
              <w:rPr>
                <w:rFonts w:ascii="Times New Roman" w:hAnsi="Times New Roman" w:cs="Times New Roman"/>
                <w:b/>
                <w:bCs/>
                <w:i/>
                <w:sz w:val="24"/>
                <w:szCs w:val="24"/>
              </w:rPr>
              <w:t>Кушманаковский</w:t>
            </w:r>
            <w:r w:rsidRPr="00751845">
              <w:rPr>
                <w:rFonts w:ascii="Times New Roman" w:hAnsi="Times New Roman" w:cs="Times New Roman"/>
                <w:b/>
                <w:bCs/>
                <w:i/>
                <w:sz w:val="24"/>
                <w:szCs w:val="24"/>
              </w:rPr>
              <w:t xml:space="preserve"> сельсовет</w:t>
            </w:r>
          </w:p>
        </w:tc>
        <w:tc>
          <w:tcPr>
            <w:tcW w:w="1963" w:type="dxa"/>
            <w:shd w:val="clear" w:color="auto" w:fill="F2F2F2" w:themeFill="background1" w:themeFillShade="F2"/>
          </w:tcPr>
          <w:p w:rsidR="00D218D1" w:rsidRPr="00751845" w:rsidRDefault="00E20D18" w:rsidP="004115F6">
            <w:pPr>
              <w:spacing w:before="0" w:after="0"/>
              <w:ind w:left="0"/>
              <w:jc w:val="center"/>
              <w:rPr>
                <w:rFonts w:ascii="Times New Roman" w:hAnsi="Times New Roman"/>
                <w:sz w:val="24"/>
                <w:szCs w:val="24"/>
              </w:rPr>
            </w:pPr>
            <w:r w:rsidRPr="00751845">
              <w:rPr>
                <w:rFonts w:ascii="Times New Roman" w:hAnsi="Times New Roman"/>
                <w:sz w:val="24"/>
                <w:szCs w:val="24"/>
              </w:rPr>
              <w:t>26063</w:t>
            </w:r>
          </w:p>
        </w:tc>
        <w:tc>
          <w:tcPr>
            <w:tcW w:w="1468" w:type="dxa"/>
            <w:shd w:val="clear" w:color="auto" w:fill="F2F2F2" w:themeFill="background1" w:themeFillShade="F2"/>
          </w:tcPr>
          <w:p w:rsidR="00D218D1" w:rsidRPr="00751845" w:rsidRDefault="00E20D18" w:rsidP="004115F6">
            <w:pPr>
              <w:spacing w:before="0" w:after="0"/>
              <w:ind w:left="0"/>
              <w:jc w:val="center"/>
              <w:rPr>
                <w:rFonts w:ascii="Times New Roman" w:hAnsi="Times New Roman"/>
                <w:sz w:val="24"/>
                <w:szCs w:val="24"/>
              </w:rPr>
            </w:pPr>
            <w:r w:rsidRPr="00751845">
              <w:rPr>
                <w:rFonts w:ascii="Times New Roman" w:hAnsi="Times New Roman"/>
                <w:sz w:val="24"/>
                <w:szCs w:val="24"/>
              </w:rPr>
              <w:t>770</w:t>
            </w:r>
          </w:p>
        </w:tc>
        <w:tc>
          <w:tcPr>
            <w:tcW w:w="1812" w:type="dxa"/>
            <w:shd w:val="clear" w:color="auto" w:fill="F2F2F2" w:themeFill="background1" w:themeFillShade="F2"/>
          </w:tcPr>
          <w:p w:rsidR="00D218D1" w:rsidRPr="00751845" w:rsidRDefault="004115F6" w:rsidP="004115F6">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2062" w:type="dxa"/>
            <w:shd w:val="clear" w:color="auto" w:fill="F2F2F2" w:themeFill="background1" w:themeFillShade="F2"/>
          </w:tcPr>
          <w:p w:rsidR="00D218D1" w:rsidRPr="00751845" w:rsidRDefault="00E20D18" w:rsidP="004115F6">
            <w:pPr>
              <w:spacing w:before="0" w:after="0"/>
              <w:ind w:left="0"/>
              <w:jc w:val="center"/>
              <w:rPr>
                <w:rFonts w:ascii="Times New Roman" w:hAnsi="Times New Roman"/>
                <w:sz w:val="24"/>
                <w:szCs w:val="24"/>
              </w:rPr>
            </w:pPr>
            <w:r w:rsidRPr="00751845">
              <w:rPr>
                <w:rFonts w:ascii="Times New Roman" w:hAnsi="Times New Roman"/>
                <w:sz w:val="24"/>
                <w:szCs w:val="24"/>
              </w:rPr>
              <w:t>140</w:t>
            </w:r>
          </w:p>
        </w:tc>
      </w:tr>
    </w:tbl>
    <w:p w:rsidR="00790D08" w:rsidRPr="00751845" w:rsidRDefault="00790D08" w:rsidP="00D218D1">
      <w:pPr>
        <w:pStyle w:val="a0"/>
        <w:spacing w:before="120"/>
        <w:rPr>
          <w:lang w:val="ru-RU"/>
        </w:rPr>
      </w:pPr>
      <w:r w:rsidRPr="00751845">
        <w:rPr>
          <w:lang w:val="ru-RU"/>
        </w:rPr>
        <w:t xml:space="preserve">Обеспеченность жильем на душу населения в СП </w:t>
      </w:r>
      <w:r w:rsidR="005C792D" w:rsidRPr="00751845">
        <w:rPr>
          <w:lang w:val="ru-RU"/>
        </w:rPr>
        <w:t>Кушманаковский</w:t>
      </w:r>
      <w:r w:rsidRPr="00751845">
        <w:rPr>
          <w:lang w:val="ru-RU"/>
        </w:rPr>
        <w:t xml:space="preserve"> сельсовет составляет </w:t>
      </w:r>
      <w:r w:rsidR="008A50A6" w:rsidRPr="00751845">
        <w:rPr>
          <w:lang w:val="ru-RU"/>
        </w:rPr>
        <w:t>18</w:t>
      </w:r>
      <w:r w:rsidRPr="00751845">
        <w:rPr>
          <w:lang w:val="ru-RU"/>
        </w:rPr>
        <w:t xml:space="preserve"> м</w:t>
      </w:r>
      <w:r w:rsidRPr="00751845">
        <w:rPr>
          <w:vertAlign w:val="superscript"/>
          <w:lang w:val="ru-RU"/>
        </w:rPr>
        <w:t>2</w:t>
      </w:r>
      <w:r w:rsidRPr="00751845">
        <w:rPr>
          <w:lang w:val="ru-RU"/>
        </w:rPr>
        <w:t xml:space="preserve">/чел, что </w:t>
      </w:r>
      <w:r w:rsidR="008A50A6" w:rsidRPr="00751845">
        <w:rPr>
          <w:lang w:val="ru-RU"/>
        </w:rPr>
        <w:t>ниже</w:t>
      </w:r>
      <w:r w:rsidR="00D218D1" w:rsidRPr="00751845">
        <w:rPr>
          <w:lang w:val="ru-RU"/>
        </w:rPr>
        <w:t xml:space="preserve"> норматива</w:t>
      </w:r>
      <w:r w:rsidRPr="00751845">
        <w:rPr>
          <w:lang w:val="ru-RU"/>
        </w:rPr>
        <w:t>. Согласно рекомендуемой</w:t>
      </w:r>
      <w:r w:rsidR="009748EA" w:rsidRPr="00751845">
        <w:rPr>
          <w:lang w:val="ru-RU"/>
        </w:rPr>
        <w:t xml:space="preserve"> СП 42.13330.2011</w:t>
      </w:r>
      <w:r w:rsidRPr="00751845">
        <w:rPr>
          <w:lang w:val="ru-RU"/>
        </w:rPr>
        <w:t>, общая площадь жилых помещений, приходящихся в среднем на одного жителя не должна быть ниже 20 м</w:t>
      </w:r>
      <w:r w:rsidRPr="00751845">
        <w:rPr>
          <w:vertAlign w:val="superscript"/>
          <w:lang w:val="ru-RU"/>
        </w:rPr>
        <w:t>2</w:t>
      </w:r>
      <w:r w:rsidR="00525901" w:rsidRPr="00751845">
        <w:rPr>
          <w:lang w:val="ru-RU"/>
        </w:rPr>
        <w:t xml:space="preserve"> на человека.</w:t>
      </w:r>
    </w:p>
    <w:p w:rsidR="00254515" w:rsidRPr="00751845" w:rsidRDefault="00254515" w:rsidP="00B20883">
      <w:pPr>
        <w:pStyle w:val="a0"/>
        <w:rPr>
          <w:lang w:val="ru-RU"/>
        </w:rPr>
      </w:pPr>
    </w:p>
    <w:p w:rsidR="005559A5" w:rsidRPr="00751845" w:rsidRDefault="005559A5">
      <w:pPr>
        <w:rPr>
          <w:rFonts w:ascii="Times New Roman" w:eastAsia="Times New Roman" w:hAnsi="Times New Roman" w:cs="Arial"/>
          <w:b/>
          <w:bCs/>
          <w:i/>
          <w:iCs/>
          <w:sz w:val="24"/>
          <w:szCs w:val="28"/>
        </w:rPr>
      </w:pPr>
      <w:r w:rsidRPr="00751845">
        <w:br w:type="page"/>
      </w:r>
    </w:p>
    <w:p w:rsidR="00B20883" w:rsidRPr="00751845" w:rsidRDefault="00B20883" w:rsidP="005559A5">
      <w:pPr>
        <w:pStyle w:val="1"/>
      </w:pPr>
      <w:bookmarkStart w:id="155" w:name="_Toc370201507"/>
      <w:bookmarkStart w:id="156" w:name="_Toc374968552"/>
      <w:bookmarkStart w:id="157" w:name="_Toc375056948"/>
      <w:r w:rsidRPr="00751845">
        <w:lastRenderedPageBreak/>
        <w:t>7. Планировочные ограничения</w:t>
      </w:r>
      <w:bookmarkEnd w:id="106"/>
      <w:bookmarkEnd w:id="155"/>
      <w:bookmarkEnd w:id="156"/>
      <w:bookmarkEnd w:id="157"/>
    </w:p>
    <w:p w:rsidR="0045277D" w:rsidRPr="00751845" w:rsidRDefault="00B20883" w:rsidP="00B14B8D">
      <w:pPr>
        <w:pStyle w:val="a0"/>
        <w:rPr>
          <w:lang w:val="ru-RU"/>
        </w:rPr>
      </w:pPr>
      <w:r w:rsidRPr="00751845">
        <w:rPr>
          <w:lang w:val="ru-RU"/>
        </w:rPr>
        <w:t xml:space="preserve">В соответствии со статьей 1 Градостроительного кодекса </w:t>
      </w:r>
      <w:r w:rsidR="00C636D8" w:rsidRPr="00751845">
        <w:rPr>
          <w:lang w:val="ru-RU"/>
        </w:rPr>
        <w:t>Российской Федерации</w:t>
      </w:r>
      <w:r w:rsidR="00E45EC1" w:rsidRPr="00751845">
        <w:rPr>
          <w:lang w:val="ru-RU"/>
        </w:rPr>
        <w:t xml:space="preserve"> </w:t>
      </w:r>
      <w:r w:rsidRPr="00751845">
        <w:rPr>
          <w:lang w:val="ru-RU"/>
        </w:rPr>
        <w:t xml:space="preserve">зонами с особыми условиями использования территорий называются </w:t>
      </w:r>
      <w:r w:rsidR="0045277D" w:rsidRPr="00751845">
        <w:rPr>
          <w:lang w:val="ru-RU"/>
        </w:rPr>
        <w:t>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20883" w:rsidRPr="00751845" w:rsidRDefault="00454F14" w:rsidP="00D528A2">
      <w:pPr>
        <w:pStyle w:val="2"/>
        <w:rPr>
          <w:rFonts w:cs="Times New Roman"/>
          <w:szCs w:val="24"/>
        </w:rPr>
      </w:pPr>
      <w:bookmarkStart w:id="158" w:name="_Toc370201508"/>
      <w:bookmarkStart w:id="159" w:name="_Toc374968553"/>
      <w:bookmarkStart w:id="160" w:name="_Toc375056949"/>
      <w:bookmarkStart w:id="161" w:name="_Toc312530917"/>
      <w:r w:rsidRPr="00751845">
        <w:rPr>
          <w:rFonts w:cs="Times New Roman"/>
          <w:szCs w:val="24"/>
        </w:rPr>
        <w:t xml:space="preserve">7.1 </w:t>
      </w:r>
      <w:r w:rsidR="00B20883" w:rsidRPr="00751845">
        <w:rPr>
          <w:rFonts w:cs="Times New Roman"/>
          <w:szCs w:val="24"/>
        </w:rPr>
        <w:t>Особо охраняемые территории</w:t>
      </w:r>
      <w:bookmarkEnd w:id="158"/>
      <w:bookmarkEnd w:id="159"/>
      <w:bookmarkEnd w:id="160"/>
    </w:p>
    <w:p w:rsidR="00E45EC1" w:rsidRPr="00751845" w:rsidRDefault="00B20883" w:rsidP="00B14B8D">
      <w:pPr>
        <w:pStyle w:val="a0"/>
        <w:rPr>
          <w:lang w:val="ru-RU"/>
        </w:rPr>
      </w:pPr>
      <w:r w:rsidRPr="00751845">
        <w:rPr>
          <w:lang w:val="ru-RU"/>
        </w:rPr>
        <w:t xml:space="preserve">Система особо охраняемых природных территорий представляет собой территориальное сочетание функционально и территориально взаимодополняющих друг друга охраняемых территорий, организованных с учетом ландшафтной структуры </w:t>
      </w:r>
      <w:r w:rsidR="0044493C" w:rsidRPr="00751845">
        <w:rPr>
          <w:lang w:val="ru-RU"/>
        </w:rPr>
        <w:t>сельского поселения</w:t>
      </w:r>
      <w:r w:rsidRPr="00751845">
        <w:rPr>
          <w:lang w:val="ru-RU"/>
        </w:rPr>
        <w:t xml:space="preserve"> и взаимодействий с различными формами хозяйственной деятельности. Их конечной целью является обеспечение условий устойчивого социально-экономического развития, сохранение и улучшение средо- и ресурсовоспроизводящих функций ландшафтов, биологического разнообразия. </w:t>
      </w:r>
    </w:p>
    <w:p w:rsidR="00B20883" w:rsidRPr="00751845" w:rsidRDefault="00B20883" w:rsidP="00B14B8D">
      <w:pPr>
        <w:pStyle w:val="a0"/>
        <w:rPr>
          <w:lang w:val="ru-RU"/>
        </w:rPr>
      </w:pPr>
      <w:r w:rsidRPr="00751845">
        <w:rPr>
          <w:lang w:val="ru-RU"/>
        </w:rPr>
        <w:t xml:space="preserve">Объекты культурного наследия (памятники истории и культуры) народов </w:t>
      </w:r>
      <w:r w:rsidR="00C636D8" w:rsidRPr="00751845">
        <w:rPr>
          <w:lang w:val="ru-RU"/>
        </w:rPr>
        <w:t>Российской Федерации</w:t>
      </w:r>
      <w:r w:rsidRPr="00751845">
        <w:rPr>
          <w:lang w:val="ru-RU"/>
        </w:rPr>
        <w:t xml:space="preserve"> представляют собой уникальную ценность для всего многонационального народа </w:t>
      </w:r>
      <w:r w:rsidR="00C636D8" w:rsidRPr="00751845">
        <w:rPr>
          <w:lang w:val="ru-RU"/>
        </w:rPr>
        <w:t xml:space="preserve">Российской Федерации </w:t>
      </w:r>
      <w:r w:rsidRPr="00751845">
        <w:rPr>
          <w:lang w:val="ru-RU"/>
        </w:rPr>
        <w:t>и являются неотъемлемой частью всемирного культурного наследия.</w:t>
      </w:r>
    </w:p>
    <w:p w:rsidR="00B20883" w:rsidRPr="00751845" w:rsidRDefault="00B20883" w:rsidP="00B14B8D">
      <w:pPr>
        <w:pStyle w:val="a0"/>
        <w:rPr>
          <w:lang w:val="ru-RU"/>
        </w:rPr>
      </w:pPr>
      <w:r w:rsidRPr="00751845">
        <w:rPr>
          <w:lang w:val="ru-RU"/>
        </w:rPr>
        <w:t xml:space="preserve">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церковных празднеств, а также историко-культурные памятники современности, учреждения, обеспечивающие социально-культурную деятельность населения </w:t>
      </w:r>
      <w:r w:rsidR="0044493C" w:rsidRPr="00751845">
        <w:rPr>
          <w:lang w:val="ru-RU"/>
        </w:rPr>
        <w:t>сельского поселения</w:t>
      </w:r>
      <w:r w:rsidRPr="00751845">
        <w:rPr>
          <w:lang w:val="ru-RU"/>
        </w:rPr>
        <w:t xml:space="preserve"> и его гостей.</w:t>
      </w:r>
    </w:p>
    <w:p w:rsidR="00B20883" w:rsidRPr="00751845" w:rsidRDefault="00B20883" w:rsidP="00B14B8D">
      <w:pPr>
        <w:pStyle w:val="a0"/>
        <w:rPr>
          <w:lang w:val="ru-RU"/>
        </w:rPr>
      </w:pPr>
      <w:r w:rsidRPr="00751845">
        <w:rPr>
          <w:lang w:val="ru-RU"/>
        </w:rPr>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B20883" w:rsidRPr="00751845" w:rsidRDefault="00B20883" w:rsidP="00C636D8">
      <w:pPr>
        <w:pStyle w:val="a0"/>
        <w:rPr>
          <w:lang w:val="ru-RU"/>
        </w:rPr>
      </w:pPr>
      <w:r w:rsidRPr="00751845">
        <w:rPr>
          <w:lang w:val="ru-RU"/>
        </w:rPr>
        <w:t>Зоны охраны объектов культурного наследия должны предусматриваться для отдельных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истории и культуры, природные ландшафты, представляющие особую историческую и археологическую ценность.</w:t>
      </w:r>
    </w:p>
    <w:p w:rsidR="00E45EC1" w:rsidRPr="00751845" w:rsidRDefault="00E45EC1" w:rsidP="00E45EC1">
      <w:pPr>
        <w:pStyle w:val="a0"/>
        <w:rPr>
          <w:lang w:val="ru-RU"/>
        </w:rPr>
      </w:pPr>
      <w:r w:rsidRPr="00751845">
        <w:rPr>
          <w:lang w:val="ru-RU"/>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20883" w:rsidRPr="00751845" w:rsidRDefault="00B20883" w:rsidP="00B14B8D">
      <w:pPr>
        <w:pStyle w:val="a0"/>
        <w:rPr>
          <w:lang w:val="ru-RU"/>
        </w:rPr>
      </w:pPr>
      <w:r w:rsidRPr="00751845">
        <w:rPr>
          <w:lang w:val="ru-RU"/>
        </w:rPr>
        <w:t xml:space="preserve">Охрана объектов культурного наследия осуществляется в соответствии с Федеральным законом от 25.06.2002 г. </w:t>
      </w:r>
      <w:r w:rsidR="00F22C35" w:rsidRPr="00751845">
        <w:rPr>
          <w:lang w:val="ru-RU"/>
        </w:rPr>
        <w:t>№</w:t>
      </w:r>
      <w:r w:rsidR="0049475F" w:rsidRPr="00751845">
        <w:rPr>
          <w:lang w:val="ru-RU"/>
        </w:rPr>
        <w:t xml:space="preserve"> </w:t>
      </w:r>
      <w:r w:rsidRPr="00751845">
        <w:rPr>
          <w:lang w:val="ru-RU"/>
        </w:rPr>
        <w:t xml:space="preserve">73-ФЗ </w:t>
      </w:r>
      <w:r w:rsidR="00415C87" w:rsidRPr="00751845">
        <w:rPr>
          <w:lang w:val="ru-RU"/>
        </w:rPr>
        <w:t>«</w:t>
      </w:r>
      <w:r w:rsidRPr="00751845">
        <w:rPr>
          <w:lang w:val="ru-RU"/>
        </w:rPr>
        <w:t>Об объектах культурного наследия (памятниках истории и культуры) народов Российской Федерации</w:t>
      </w:r>
      <w:r w:rsidR="00415C87" w:rsidRPr="00751845">
        <w:rPr>
          <w:lang w:val="ru-RU"/>
        </w:rPr>
        <w:t>»</w:t>
      </w:r>
      <w:r w:rsidR="00AD6D08" w:rsidRPr="00751845">
        <w:rPr>
          <w:lang w:val="ru-RU"/>
        </w:rPr>
        <w:t xml:space="preserve"> (ред. от 23.07.2013)</w:t>
      </w:r>
      <w:r w:rsidRPr="00751845">
        <w:rPr>
          <w:lang w:val="ru-RU"/>
        </w:rPr>
        <w:t>.</w:t>
      </w:r>
    </w:p>
    <w:p w:rsidR="00B20883" w:rsidRPr="00751845" w:rsidRDefault="007B200B" w:rsidP="00B14B8D">
      <w:pPr>
        <w:pStyle w:val="a0"/>
        <w:rPr>
          <w:lang w:val="ru-RU"/>
        </w:rPr>
      </w:pPr>
      <w:r w:rsidRPr="00751845">
        <w:rPr>
          <w:lang w:val="ru-RU"/>
        </w:rPr>
        <w:t>Д</w:t>
      </w:r>
      <w:r w:rsidR="00B20883" w:rsidRPr="00751845">
        <w:rPr>
          <w:lang w:val="ru-RU"/>
        </w:rPr>
        <w:t>анные об объектах, представляющих собой историко-культурную ценность, вн</w:t>
      </w:r>
      <w:r w:rsidR="00DF3C79" w:rsidRPr="00751845">
        <w:rPr>
          <w:lang w:val="ru-RU"/>
        </w:rPr>
        <w:t>осятся в специальные документы.</w:t>
      </w:r>
    </w:p>
    <w:p w:rsidR="00B20883" w:rsidRPr="00751845" w:rsidRDefault="00B20883" w:rsidP="00B14B8D">
      <w:pPr>
        <w:pStyle w:val="a0"/>
        <w:rPr>
          <w:lang w:val="ru-RU"/>
        </w:rPr>
      </w:pPr>
      <w:r w:rsidRPr="00751845">
        <w:rPr>
          <w:lang w:val="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B20883" w:rsidRPr="00751845" w:rsidRDefault="00B20883" w:rsidP="00B14B8D">
      <w:pPr>
        <w:pStyle w:val="a0"/>
        <w:rPr>
          <w:lang w:val="ru-RU"/>
        </w:rPr>
      </w:pPr>
      <w:r w:rsidRPr="00751845">
        <w:rPr>
          <w:lang w:val="ru-RU"/>
        </w:rPr>
        <w:t>На основании статей 35,</w:t>
      </w:r>
      <w:r w:rsidR="00660E2C" w:rsidRPr="00751845">
        <w:rPr>
          <w:lang w:val="ru-RU"/>
        </w:rPr>
        <w:t xml:space="preserve"> </w:t>
      </w:r>
      <w:r w:rsidRPr="00751845">
        <w:rPr>
          <w:lang w:val="ru-RU"/>
        </w:rPr>
        <w:t>36,</w:t>
      </w:r>
      <w:r w:rsidR="00660E2C" w:rsidRPr="00751845">
        <w:rPr>
          <w:lang w:val="ru-RU"/>
        </w:rPr>
        <w:t xml:space="preserve"> </w:t>
      </w:r>
      <w:r w:rsidRPr="00751845">
        <w:rPr>
          <w:lang w:val="ru-RU"/>
        </w:rPr>
        <w:t xml:space="preserve">37 </w:t>
      </w:r>
      <w:r w:rsidR="00C636D8" w:rsidRPr="00751845">
        <w:rPr>
          <w:lang w:val="ru-RU"/>
        </w:rPr>
        <w:t xml:space="preserve">Федерального закона </w:t>
      </w:r>
      <w:r w:rsidR="00415C87" w:rsidRPr="00751845">
        <w:rPr>
          <w:lang w:val="ru-RU"/>
        </w:rPr>
        <w:t>«</w:t>
      </w:r>
      <w:r w:rsidR="00C636D8" w:rsidRPr="00751845">
        <w:rPr>
          <w:lang w:val="ru-RU"/>
        </w:rPr>
        <w:t>Об объектах культурного наследия (памятниках истории и культуры) народов Российской Федерации</w:t>
      </w:r>
      <w:r w:rsidR="00415C87" w:rsidRPr="00751845">
        <w:rPr>
          <w:lang w:val="ru-RU"/>
        </w:rPr>
        <w:t>»</w:t>
      </w:r>
      <w:r w:rsidR="00C636D8" w:rsidRPr="00751845">
        <w:rPr>
          <w:lang w:val="ru-RU"/>
        </w:rPr>
        <w:t xml:space="preserve"> </w:t>
      </w:r>
      <w:r w:rsidRPr="00751845">
        <w:rPr>
          <w:lang w:val="ru-RU"/>
        </w:rPr>
        <w:lastRenderedPageBreak/>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B20883" w:rsidRPr="00751845" w:rsidRDefault="00B20883" w:rsidP="00B14B8D">
      <w:pPr>
        <w:pStyle w:val="a0"/>
        <w:rPr>
          <w:lang w:val="ru-RU"/>
        </w:rPr>
      </w:pPr>
      <w:r w:rsidRPr="00751845">
        <w:rPr>
          <w:lang w:val="ru-RU"/>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B20883" w:rsidRPr="00751845" w:rsidRDefault="00B20883" w:rsidP="00B14B8D">
      <w:pPr>
        <w:pStyle w:val="a0"/>
        <w:rPr>
          <w:lang w:val="ru-RU"/>
        </w:rPr>
      </w:pPr>
      <w:r w:rsidRPr="00751845">
        <w:rPr>
          <w:lang w:val="ru-RU"/>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w:t>
      </w:r>
      <w:r w:rsidR="00660E2C" w:rsidRPr="00751845">
        <w:rPr>
          <w:lang w:val="ru-RU"/>
        </w:rPr>
        <w:t>екта культурного наследия.</w:t>
      </w:r>
    </w:p>
    <w:p w:rsidR="00B20883" w:rsidRPr="00751845" w:rsidRDefault="00B20883" w:rsidP="00B14B8D">
      <w:pPr>
        <w:pStyle w:val="a0"/>
        <w:rPr>
          <w:lang w:val="ru-RU"/>
        </w:rPr>
      </w:pPr>
      <w:r w:rsidRPr="00751845">
        <w:rPr>
          <w:lang w:val="ru-RU"/>
        </w:rPr>
        <w:t xml:space="preserve">В настоящее время границы территорий объектов культурного наследия и границы зон охраны объектов культурного наследия </w:t>
      </w:r>
      <w:r w:rsidR="0044493C" w:rsidRPr="00751845">
        <w:rPr>
          <w:lang w:val="ru-RU"/>
        </w:rPr>
        <w:t>СП</w:t>
      </w:r>
      <w:r w:rsidR="00424C19" w:rsidRPr="00751845">
        <w:rPr>
          <w:lang w:val="ru-RU"/>
        </w:rPr>
        <w:t xml:space="preserve"> </w:t>
      </w:r>
      <w:r w:rsidR="005C792D" w:rsidRPr="00751845">
        <w:rPr>
          <w:lang w:val="ru-RU"/>
        </w:rPr>
        <w:t>Кушманаковский</w:t>
      </w:r>
      <w:r w:rsidR="00424C19" w:rsidRPr="00751845">
        <w:rPr>
          <w:lang w:val="ru-RU"/>
        </w:rPr>
        <w:t xml:space="preserve"> сельсовет</w:t>
      </w:r>
      <w:r w:rsidRPr="00751845">
        <w:rPr>
          <w:lang w:val="ru-RU"/>
        </w:rPr>
        <w:t xml:space="preserve"> не определены. </w:t>
      </w:r>
    </w:p>
    <w:p w:rsidR="00B20883" w:rsidRPr="00751845" w:rsidRDefault="00B20883" w:rsidP="00B14B8D">
      <w:pPr>
        <w:pStyle w:val="a0"/>
        <w:rPr>
          <w:lang w:val="ru-RU"/>
        </w:rPr>
      </w:pPr>
      <w:r w:rsidRPr="00751845">
        <w:rPr>
          <w:lang w:val="ru-RU"/>
        </w:rPr>
        <w:t xml:space="preserve">Границы территорий объектов и границы зон охраны объектов культурного наследия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
    <w:p w:rsidR="00B20883" w:rsidRPr="00751845" w:rsidRDefault="00B20883" w:rsidP="00B14B8D">
      <w:pPr>
        <w:pStyle w:val="a0"/>
        <w:rPr>
          <w:lang w:val="ru-RU"/>
        </w:rPr>
      </w:pPr>
      <w:r w:rsidRPr="00751845">
        <w:rPr>
          <w:lang w:val="ru-RU"/>
        </w:rPr>
        <w:t xml:space="preserve">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и разрабатываемая градостроительная документация подлежат согласованию с государственным органом охраны объектов культурного наследия </w:t>
      </w:r>
      <w:r w:rsidR="0044493C" w:rsidRPr="00751845">
        <w:rPr>
          <w:lang w:val="ru-RU"/>
        </w:rPr>
        <w:t>Республики Башкортостан</w:t>
      </w:r>
      <w:r w:rsidRPr="00751845">
        <w:rPr>
          <w:lang w:val="ru-RU"/>
        </w:rPr>
        <w:t>.</w:t>
      </w:r>
    </w:p>
    <w:p w:rsidR="00064072" w:rsidRPr="00751845" w:rsidRDefault="00064072" w:rsidP="00B14B8D">
      <w:pPr>
        <w:pStyle w:val="a0"/>
        <w:rPr>
          <w:lang w:val="ru-RU"/>
        </w:rPr>
      </w:pPr>
      <w:r w:rsidRPr="00751845">
        <w:rPr>
          <w:lang w:val="ru-RU"/>
        </w:rPr>
        <w:t xml:space="preserve">К объектам культурного наследия, расположенным на территории СП </w:t>
      </w:r>
      <w:r w:rsidR="005C792D" w:rsidRPr="00751845">
        <w:rPr>
          <w:lang w:val="ru-RU"/>
        </w:rPr>
        <w:t>Кушманаковский</w:t>
      </w:r>
      <w:r w:rsidRPr="00751845">
        <w:rPr>
          <w:lang w:val="ru-RU"/>
        </w:rPr>
        <w:t xml:space="preserve"> сельсовет, относ</w:t>
      </w:r>
      <w:r w:rsidR="008058B5" w:rsidRPr="00751845">
        <w:rPr>
          <w:lang w:val="ru-RU"/>
        </w:rPr>
        <w:t>я</w:t>
      </w:r>
      <w:r w:rsidRPr="00751845">
        <w:rPr>
          <w:lang w:val="ru-RU"/>
        </w:rPr>
        <w:t>тся памятник</w:t>
      </w:r>
      <w:r w:rsidR="008058B5" w:rsidRPr="00751845">
        <w:rPr>
          <w:lang w:val="ru-RU"/>
        </w:rPr>
        <w:t>и истории</w:t>
      </w:r>
      <w:r w:rsidR="00C45C4F" w:rsidRPr="00751845">
        <w:rPr>
          <w:lang w:val="ru-RU"/>
        </w:rPr>
        <w:t>, посвященные Великой Отечественной войне 1941-1945 гг.</w:t>
      </w:r>
    </w:p>
    <w:p w:rsidR="00064072" w:rsidRPr="00751845" w:rsidRDefault="00C45C4F" w:rsidP="00064072">
      <w:pPr>
        <w:pStyle w:val="a0"/>
        <w:spacing w:before="120"/>
        <w:jc w:val="right"/>
        <w:rPr>
          <w:b/>
          <w:i/>
          <w:lang w:val="ru-RU"/>
        </w:rPr>
      </w:pPr>
      <w:r w:rsidRPr="00751845">
        <w:rPr>
          <w:b/>
          <w:i/>
          <w:lang w:val="ru-RU"/>
        </w:rPr>
        <w:t>Таблица 7.1</w:t>
      </w:r>
    </w:p>
    <w:p w:rsidR="00064072" w:rsidRPr="00751845" w:rsidRDefault="00064072" w:rsidP="00064072">
      <w:pPr>
        <w:pStyle w:val="a0"/>
        <w:spacing w:after="120"/>
        <w:ind w:firstLine="0"/>
        <w:jc w:val="center"/>
        <w:rPr>
          <w:b/>
          <w:i/>
          <w:lang w:val="ru-RU"/>
        </w:rPr>
      </w:pPr>
      <w:r w:rsidRPr="00751845">
        <w:rPr>
          <w:b/>
          <w:i/>
          <w:lang w:val="ru-RU"/>
        </w:rPr>
        <w:t xml:space="preserve">Памятники истории на территории СП </w:t>
      </w:r>
      <w:r w:rsidR="005C792D" w:rsidRPr="00751845">
        <w:rPr>
          <w:b/>
          <w:i/>
          <w:lang w:val="ru-RU"/>
        </w:rPr>
        <w:t>Кушманаковский</w:t>
      </w:r>
      <w:r w:rsidRPr="00751845">
        <w:rPr>
          <w:b/>
          <w:i/>
          <w:lang w:val="ru-RU"/>
        </w:rPr>
        <w:t xml:space="preserve"> сельсовет</w:t>
      </w:r>
    </w:p>
    <w:tbl>
      <w:tblPr>
        <w:tblStyle w:val="ac"/>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tblPr>
      <w:tblGrid>
        <w:gridCol w:w="5920"/>
        <w:gridCol w:w="3544"/>
      </w:tblGrid>
      <w:tr w:rsidR="00064072" w:rsidRPr="00751845" w:rsidTr="00A822E3">
        <w:tc>
          <w:tcPr>
            <w:tcW w:w="5920" w:type="dxa"/>
            <w:shd w:val="clear" w:color="auto" w:fill="BFBFBF" w:themeFill="background1" w:themeFillShade="BF"/>
          </w:tcPr>
          <w:p w:rsidR="00064072" w:rsidRPr="00751845" w:rsidRDefault="00064072" w:rsidP="009E4C96">
            <w:pPr>
              <w:pStyle w:val="a0"/>
              <w:ind w:firstLine="0"/>
              <w:jc w:val="center"/>
              <w:rPr>
                <w:b/>
                <w:i/>
                <w:lang w:val="ru-RU"/>
              </w:rPr>
            </w:pPr>
            <w:r w:rsidRPr="00751845">
              <w:rPr>
                <w:b/>
                <w:i/>
                <w:lang w:val="ru-RU"/>
              </w:rPr>
              <w:t>Наименование памятника</w:t>
            </w:r>
          </w:p>
        </w:tc>
        <w:tc>
          <w:tcPr>
            <w:tcW w:w="3544" w:type="dxa"/>
            <w:shd w:val="clear" w:color="auto" w:fill="BFBFBF" w:themeFill="background1" w:themeFillShade="BF"/>
          </w:tcPr>
          <w:p w:rsidR="00064072" w:rsidRPr="00751845" w:rsidRDefault="00064072" w:rsidP="009E4C96">
            <w:pPr>
              <w:pStyle w:val="a0"/>
              <w:ind w:firstLine="0"/>
              <w:jc w:val="center"/>
              <w:rPr>
                <w:b/>
                <w:i/>
                <w:lang w:val="ru-RU"/>
              </w:rPr>
            </w:pPr>
            <w:r w:rsidRPr="00751845">
              <w:rPr>
                <w:b/>
                <w:i/>
                <w:lang w:val="ru-RU"/>
              </w:rPr>
              <w:t>Местоположение памятника</w:t>
            </w:r>
          </w:p>
        </w:tc>
      </w:tr>
      <w:tr w:rsidR="00C45C4F" w:rsidRPr="00751845" w:rsidTr="00A822E3">
        <w:tc>
          <w:tcPr>
            <w:tcW w:w="5920" w:type="dxa"/>
            <w:shd w:val="clear" w:color="auto" w:fill="D9D9D9" w:themeFill="background1" w:themeFillShade="D9"/>
          </w:tcPr>
          <w:p w:rsidR="00C45C4F" w:rsidRPr="00751845" w:rsidRDefault="00C45C4F" w:rsidP="00C45C4F">
            <w:pPr>
              <w:pStyle w:val="a0"/>
              <w:ind w:firstLine="0"/>
              <w:jc w:val="left"/>
              <w:rPr>
                <w:b/>
                <w:i/>
                <w:lang w:val="ru-RU"/>
              </w:rPr>
            </w:pPr>
            <w:r w:rsidRPr="00751845">
              <w:rPr>
                <w:b/>
                <w:i/>
                <w:lang w:val="ru-RU"/>
              </w:rPr>
              <w:t>Обелиск, посвященный Великой Отечественной войне 1941-1945 гг.</w:t>
            </w:r>
          </w:p>
        </w:tc>
        <w:tc>
          <w:tcPr>
            <w:tcW w:w="3544" w:type="dxa"/>
            <w:shd w:val="clear" w:color="auto" w:fill="F2F2F2" w:themeFill="background1" w:themeFillShade="F2"/>
          </w:tcPr>
          <w:p w:rsidR="00C45C4F" w:rsidRPr="00751845" w:rsidRDefault="00C45C4F" w:rsidP="00C45C4F">
            <w:pPr>
              <w:spacing w:before="0"/>
              <w:ind w:left="0"/>
              <w:rPr>
                <w:rFonts w:ascii="Times New Roman" w:hAnsi="Times New Roman" w:cs="Times New Roman"/>
                <w:sz w:val="24"/>
                <w:szCs w:val="24"/>
              </w:rPr>
            </w:pPr>
            <w:r w:rsidRPr="00751845">
              <w:rPr>
                <w:rFonts w:ascii="Times New Roman" w:hAnsi="Times New Roman" w:cs="Times New Roman"/>
                <w:sz w:val="24"/>
                <w:szCs w:val="24"/>
              </w:rPr>
              <w:t>д. Кудашево</w:t>
            </w:r>
          </w:p>
        </w:tc>
      </w:tr>
      <w:tr w:rsidR="00C45C4F" w:rsidRPr="00751845" w:rsidTr="00A822E3">
        <w:tc>
          <w:tcPr>
            <w:tcW w:w="5920" w:type="dxa"/>
            <w:shd w:val="clear" w:color="auto" w:fill="D9D9D9" w:themeFill="background1" w:themeFillShade="D9"/>
          </w:tcPr>
          <w:p w:rsidR="00C45C4F" w:rsidRPr="00751845" w:rsidRDefault="00C45C4F" w:rsidP="00C45C4F">
            <w:pPr>
              <w:pStyle w:val="a0"/>
              <w:ind w:firstLine="0"/>
              <w:jc w:val="left"/>
              <w:rPr>
                <w:b/>
                <w:i/>
                <w:lang w:val="ru-RU"/>
              </w:rPr>
            </w:pPr>
            <w:r w:rsidRPr="00751845">
              <w:rPr>
                <w:b/>
                <w:i/>
                <w:lang w:val="ru-RU"/>
              </w:rPr>
              <w:t>Обелиск, посвященный Великой Отечественной войне 1941-1945 гг.</w:t>
            </w:r>
          </w:p>
        </w:tc>
        <w:tc>
          <w:tcPr>
            <w:tcW w:w="3544" w:type="dxa"/>
            <w:shd w:val="clear" w:color="auto" w:fill="F2F2F2" w:themeFill="background1" w:themeFillShade="F2"/>
          </w:tcPr>
          <w:p w:rsidR="00C45C4F" w:rsidRPr="00751845" w:rsidRDefault="00C45C4F" w:rsidP="00C45C4F">
            <w:pPr>
              <w:spacing w:before="0"/>
              <w:ind w:left="0"/>
              <w:rPr>
                <w:rFonts w:ascii="Times New Roman" w:hAnsi="Times New Roman" w:cs="Times New Roman"/>
                <w:sz w:val="24"/>
                <w:szCs w:val="24"/>
              </w:rPr>
            </w:pPr>
            <w:r w:rsidRPr="00751845">
              <w:rPr>
                <w:rFonts w:ascii="Times New Roman" w:hAnsi="Times New Roman" w:cs="Times New Roman"/>
                <w:sz w:val="24"/>
                <w:szCs w:val="24"/>
              </w:rPr>
              <w:t>д. Тугаево</w:t>
            </w:r>
          </w:p>
        </w:tc>
      </w:tr>
      <w:tr w:rsidR="00C45C4F" w:rsidRPr="00751845" w:rsidTr="00A822E3">
        <w:tc>
          <w:tcPr>
            <w:tcW w:w="5920" w:type="dxa"/>
            <w:shd w:val="clear" w:color="auto" w:fill="D9D9D9" w:themeFill="background1" w:themeFillShade="D9"/>
          </w:tcPr>
          <w:p w:rsidR="00C45C4F" w:rsidRPr="00751845" w:rsidRDefault="00C45C4F" w:rsidP="00C45C4F">
            <w:pPr>
              <w:pStyle w:val="a0"/>
              <w:ind w:firstLine="0"/>
              <w:jc w:val="left"/>
              <w:rPr>
                <w:b/>
                <w:i/>
                <w:lang w:val="ru-RU"/>
              </w:rPr>
            </w:pPr>
            <w:r w:rsidRPr="00751845">
              <w:rPr>
                <w:b/>
                <w:i/>
                <w:lang w:val="ru-RU"/>
              </w:rPr>
              <w:t>Памятник, посвященный Великой Отечественной войне 1941-1945 гг.</w:t>
            </w:r>
          </w:p>
        </w:tc>
        <w:tc>
          <w:tcPr>
            <w:tcW w:w="3544" w:type="dxa"/>
            <w:shd w:val="clear" w:color="auto" w:fill="F2F2F2" w:themeFill="background1" w:themeFillShade="F2"/>
          </w:tcPr>
          <w:p w:rsidR="00C45C4F" w:rsidRPr="00751845" w:rsidRDefault="00C45C4F" w:rsidP="00C45C4F">
            <w:pPr>
              <w:spacing w:before="0"/>
              <w:ind w:left="0"/>
              <w:rPr>
                <w:rFonts w:ascii="Times New Roman" w:hAnsi="Times New Roman" w:cs="Times New Roman"/>
                <w:sz w:val="24"/>
                <w:szCs w:val="24"/>
              </w:rPr>
            </w:pPr>
            <w:r w:rsidRPr="00751845">
              <w:rPr>
                <w:rFonts w:ascii="Times New Roman" w:hAnsi="Times New Roman" w:cs="Times New Roman"/>
                <w:sz w:val="24"/>
                <w:szCs w:val="24"/>
              </w:rPr>
              <w:t>д. Кушманаково</w:t>
            </w:r>
          </w:p>
        </w:tc>
      </w:tr>
      <w:tr w:rsidR="00C45C4F" w:rsidRPr="00751845" w:rsidTr="00A822E3">
        <w:tc>
          <w:tcPr>
            <w:tcW w:w="5920" w:type="dxa"/>
            <w:shd w:val="clear" w:color="auto" w:fill="D9D9D9" w:themeFill="background1" w:themeFillShade="D9"/>
          </w:tcPr>
          <w:p w:rsidR="00C45C4F" w:rsidRPr="00751845" w:rsidRDefault="00C45C4F" w:rsidP="00C45C4F">
            <w:pPr>
              <w:pStyle w:val="a0"/>
              <w:ind w:firstLine="0"/>
              <w:jc w:val="left"/>
              <w:rPr>
                <w:b/>
                <w:i/>
                <w:lang w:val="ru-RU"/>
              </w:rPr>
            </w:pPr>
            <w:r w:rsidRPr="00751845">
              <w:rPr>
                <w:b/>
                <w:i/>
                <w:lang w:val="ru-RU"/>
              </w:rPr>
              <w:t>Стелла, посвященная Великой Отечественной войне 1941-1945 гг.</w:t>
            </w:r>
          </w:p>
        </w:tc>
        <w:tc>
          <w:tcPr>
            <w:tcW w:w="3544" w:type="dxa"/>
            <w:shd w:val="clear" w:color="auto" w:fill="F2F2F2" w:themeFill="background1" w:themeFillShade="F2"/>
          </w:tcPr>
          <w:p w:rsidR="00C45C4F" w:rsidRPr="00751845" w:rsidRDefault="00C45C4F" w:rsidP="00C45C4F">
            <w:pPr>
              <w:spacing w:before="0"/>
              <w:ind w:left="0"/>
              <w:rPr>
                <w:rFonts w:ascii="Times New Roman" w:hAnsi="Times New Roman" w:cs="Times New Roman"/>
                <w:sz w:val="24"/>
                <w:szCs w:val="24"/>
              </w:rPr>
            </w:pPr>
            <w:r w:rsidRPr="00751845">
              <w:rPr>
                <w:rFonts w:ascii="Times New Roman" w:hAnsi="Times New Roman" w:cs="Times New Roman"/>
                <w:sz w:val="24"/>
                <w:szCs w:val="24"/>
              </w:rPr>
              <w:t>д. Каратамак</w:t>
            </w:r>
          </w:p>
        </w:tc>
      </w:tr>
    </w:tbl>
    <w:p w:rsidR="00B20883" w:rsidRPr="00751845" w:rsidRDefault="00B20883" w:rsidP="00C636D8">
      <w:pPr>
        <w:pStyle w:val="a0"/>
        <w:spacing w:before="120"/>
        <w:outlineLvl w:val="0"/>
        <w:rPr>
          <w:i/>
          <w:u w:val="single"/>
          <w:lang w:val="ru-RU"/>
        </w:rPr>
      </w:pPr>
      <w:r w:rsidRPr="00751845">
        <w:rPr>
          <w:i/>
          <w:u w:val="single"/>
          <w:lang w:val="ru-RU"/>
        </w:rPr>
        <w:lastRenderedPageBreak/>
        <w:t>Перечень мероприятий в сфере охраны памятников истории и культуры:</w:t>
      </w:r>
    </w:p>
    <w:p w:rsidR="00B20883" w:rsidRPr="00751845" w:rsidRDefault="00B20883" w:rsidP="00C53148">
      <w:pPr>
        <w:pStyle w:val="a0"/>
        <w:numPr>
          <w:ilvl w:val="0"/>
          <w:numId w:val="10"/>
        </w:numPr>
        <w:rPr>
          <w:lang w:val="ru-RU"/>
        </w:rPr>
      </w:pPr>
      <w:r w:rsidRPr="00751845">
        <w:rPr>
          <w:lang w:val="ru-RU"/>
        </w:rPr>
        <w:t>необходима разработка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B20883" w:rsidRPr="00751845" w:rsidRDefault="00B20883" w:rsidP="00C53148">
      <w:pPr>
        <w:pStyle w:val="a0"/>
        <w:numPr>
          <w:ilvl w:val="0"/>
          <w:numId w:val="10"/>
        </w:numPr>
        <w:rPr>
          <w:lang w:val="ru-RU"/>
        </w:rPr>
      </w:pPr>
      <w:r w:rsidRPr="00751845">
        <w:rPr>
          <w:lang w:val="ru-RU"/>
        </w:rPr>
        <w:t>при разработке генеральных планов и иной градостроительной документации территорий муниципальных образований,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B20883" w:rsidRPr="00751845" w:rsidRDefault="00B20883" w:rsidP="00D528A2">
      <w:pPr>
        <w:pStyle w:val="2"/>
        <w:rPr>
          <w:rFonts w:cs="Times New Roman"/>
          <w:szCs w:val="24"/>
        </w:rPr>
      </w:pPr>
      <w:bookmarkStart w:id="162" w:name="_Toc273558641"/>
      <w:bookmarkStart w:id="163" w:name="_Toc312530913"/>
      <w:bookmarkStart w:id="164" w:name="_Toc370201509"/>
      <w:bookmarkStart w:id="165" w:name="_Toc374968554"/>
      <w:bookmarkStart w:id="166" w:name="_Toc375056950"/>
      <w:r w:rsidRPr="00751845">
        <w:rPr>
          <w:rFonts w:cs="Times New Roman"/>
          <w:szCs w:val="24"/>
        </w:rPr>
        <w:t xml:space="preserve">7.2 </w:t>
      </w:r>
      <w:bookmarkEnd w:id="162"/>
      <w:bookmarkEnd w:id="163"/>
      <w:r w:rsidRPr="00751845">
        <w:rPr>
          <w:rFonts w:cs="Times New Roman"/>
          <w:szCs w:val="24"/>
        </w:rPr>
        <w:t>Зоны с особыми усл</w:t>
      </w:r>
      <w:r w:rsidR="00B14B8D" w:rsidRPr="00751845">
        <w:rPr>
          <w:rFonts w:cs="Times New Roman"/>
          <w:szCs w:val="24"/>
        </w:rPr>
        <w:t>овиями использования территории</w:t>
      </w:r>
      <w:bookmarkEnd w:id="164"/>
      <w:bookmarkEnd w:id="165"/>
      <w:bookmarkEnd w:id="166"/>
    </w:p>
    <w:p w:rsidR="00B20883" w:rsidRPr="00751845" w:rsidRDefault="00B20883" w:rsidP="00874FAF">
      <w:pPr>
        <w:pStyle w:val="a0"/>
        <w:rPr>
          <w:lang w:val="ru-RU"/>
        </w:rPr>
      </w:pPr>
      <w:r w:rsidRPr="00751845">
        <w:rPr>
          <w:lang w:val="ru-RU"/>
        </w:rPr>
        <w:t xml:space="preserve">В составе материалов по обоснованию </w:t>
      </w:r>
      <w:r w:rsidR="00874FAF" w:rsidRPr="00751845">
        <w:rPr>
          <w:lang w:val="ru-RU"/>
        </w:rPr>
        <w:t xml:space="preserve">генерального плана </w:t>
      </w:r>
      <w:r w:rsidR="0044493C" w:rsidRPr="00751845">
        <w:rPr>
          <w:lang w:val="ru-RU"/>
        </w:rPr>
        <w:t>СП</w:t>
      </w:r>
      <w:r w:rsidR="00874FAF" w:rsidRPr="00751845">
        <w:rPr>
          <w:lang w:val="ru-RU"/>
        </w:rPr>
        <w:t xml:space="preserve"> </w:t>
      </w:r>
      <w:r w:rsidR="005C792D" w:rsidRPr="00751845">
        <w:rPr>
          <w:lang w:val="ru-RU"/>
        </w:rPr>
        <w:t>Кушманаковский</w:t>
      </w:r>
      <w:r w:rsidR="00874FAF" w:rsidRPr="00751845">
        <w:rPr>
          <w:lang w:val="ru-RU"/>
        </w:rPr>
        <w:t xml:space="preserve"> сельсовет</w:t>
      </w:r>
      <w:r w:rsidRPr="00751845">
        <w:rPr>
          <w:lang w:val="ru-RU"/>
        </w:rPr>
        <w:t>, разработан</w:t>
      </w:r>
      <w:r w:rsidR="00874FAF" w:rsidRPr="00751845">
        <w:rPr>
          <w:lang w:val="ru-RU"/>
        </w:rPr>
        <w:t xml:space="preserve">ы </w:t>
      </w:r>
      <w:r w:rsidR="00415C87" w:rsidRPr="00751845">
        <w:rPr>
          <w:lang w:val="ru-RU"/>
        </w:rPr>
        <w:t>«</w:t>
      </w:r>
      <w:r w:rsidR="00874FAF" w:rsidRPr="00751845">
        <w:rPr>
          <w:lang w:val="ru-RU"/>
        </w:rPr>
        <w:t>Карта границ населенных пунктов и функциональных зон</w:t>
      </w:r>
      <w:r w:rsidR="00415C87" w:rsidRPr="00751845">
        <w:rPr>
          <w:lang w:val="ru-RU"/>
        </w:rPr>
        <w:t>»</w:t>
      </w:r>
      <w:r w:rsidR="005604AF" w:rsidRPr="00751845">
        <w:rPr>
          <w:lang w:val="ru-RU"/>
        </w:rPr>
        <w:t>,</w:t>
      </w:r>
      <w:r w:rsidR="00F8731A" w:rsidRPr="00751845">
        <w:rPr>
          <w:lang w:val="ru-RU"/>
        </w:rPr>
        <w:t xml:space="preserve"> </w:t>
      </w:r>
      <w:r w:rsidR="00415C87" w:rsidRPr="00751845">
        <w:rPr>
          <w:lang w:val="ru-RU"/>
        </w:rPr>
        <w:t>«</w:t>
      </w:r>
      <w:r w:rsidR="00F8731A" w:rsidRPr="00751845">
        <w:rPr>
          <w:lang w:val="ru-RU"/>
        </w:rPr>
        <w:t>Карта границ территорий, подверженных риску возникновения чрезвычайных ситуаций природного и техногенного характера</w:t>
      </w:r>
      <w:r w:rsidR="00415C87" w:rsidRPr="00751845">
        <w:rPr>
          <w:lang w:val="ru-RU"/>
        </w:rPr>
        <w:t>»</w:t>
      </w:r>
      <w:r w:rsidR="00E35CCF" w:rsidRPr="00751845">
        <w:rPr>
          <w:lang w:val="ru-RU"/>
        </w:rPr>
        <w:t>, карты результатов анализа комплексного развития территории и размещение объектов капитального строительства местного значения с нанесением зон с особыми условиями использования территории населенных пунктов</w:t>
      </w:r>
      <w:r w:rsidR="00F8731A" w:rsidRPr="00751845">
        <w:rPr>
          <w:lang w:val="ru-RU"/>
        </w:rPr>
        <w:t xml:space="preserve">. </w:t>
      </w:r>
      <w:r w:rsidR="00874FAF" w:rsidRPr="00751845">
        <w:rPr>
          <w:lang w:val="ru-RU"/>
        </w:rPr>
        <w:t xml:space="preserve">На картах </w:t>
      </w:r>
      <w:r w:rsidRPr="00751845">
        <w:rPr>
          <w:lang w:val="ru-RU"/>
        </w:rPr>
        <w:t>выделены зоны с особыми условиями использования территории</w:t>
      </w:r>
      <w:r w:rsidR="00F8731A" w:rsidRPr="00751845">
        <w:rPr>
          <w:lang w:val="ru-RU"/>
        </w:rPr>
        <w:t xml:space="preserve"> </w:t>
      </w:r>
      <w:r w:rsidR="0044493C" w:rsidRPr="00751845">
        <w:rPr>
          <w:lang w:val="ru-RU"/>
        </w:rPr>
        <w:t>СП</w:t>
      </w:r>
      <w:r w:rsidR="00F8731A" w:rsidRPr="00751845">
        <w:rPr>
          <w:lang w:val="ru-RU"/>
        </w:rPr>
        <w:t xml:space="preserve"> </w:t>
      </w:r>
      <w:r w:rsidR="005C792D" w:rsidRPr="00751845">
        <w:rPr>
          <w:lang w:val="ru-RU"/>
        </w:rPr>
        <w:t>Кушманаковский</w:t>
      </w:r>
      <w:r w:rsidR="00F8731A" w:rsidRPr="00751845">
        <w:rPr>
          <w:lang w:val="ru-RU"/>
        </w:rPr>
        <w:t xml:space="preserve"> сельсовет</w:t>
      </w:r>
      <w:r w:rsidRPr="00751845">
        <w:rPr>
          <w:lang w:val="ru-RU"/>
        </w:rPr>
        <w:t>, т.е. территории, в границах которых устанавливаются ограничения на осуществление градостроительной деятельности:</w:t>
      </w:r>
    </w:p>
    <w:p w:rsidR="00B20883" w:rsidRPr="00751845" w:rsidRDefault="00B20883" w:rsidP="00C53148">
      <w:pPr>
        <w:pStyle w:val="a0"/>
        <w:numPr>
          <w:ilvl w:val="0"/>
          <w:numId w:val="11"/>
        </w:numPr>
        <w:rPr>
          <w:lang w:val="ru-RU"/>
        </w:rPr>
      </w:pPr>
      <w:r w:rsidRPr="00751845">
        <w:rPr>
          <w:lang w:val="ru-RU"/>
        </w:rPr>
        <w:t>зоны особо охраняемых природных территорий;</w:t>
      </w:r>
    </w:p>
    <w:p w:rsidR="00B20883" w:rsidRPr="00751845" w:rsidRDefault="00B20883" w:rsidP="00C53148">
      <w:pPr>
        <w:pStyle w:val="a0"/>
        <w:numPr>
          <w:ilvl w:val="0"/>
          <w:numId w:val="11"/>
        </w:numPr>
        <w:rPr>
          <w:lang w:val="ru-RU"/>
        </w:rPr>
      </w:pPr>
      <w:r w:rsidRPr="00751845">
        <w:rPr>
          <w:lang w:val="ru-RU"/>
        </w:rPr>
        <w:t>санитарно-защитные зоны</w:t>
      </w:r>
      <w:r w:rsidR="00CB5671" w:rsidRPr="00751845">
        <w:rPr>
          <w:lang w:val="ru-RU"/>
        </w:rPr>
        <w:t xml:space="preserve"> и зоны санитарной охраны</w:t>
      </w:r>
      <w:r w:rsidRPr="00751845">
        <w:rPr>
          <w:lang w:val="ru-RU"/>
        </w:rPr>
        <w:t>;</w:t>
      </w:r>
    </w:p>
    <w:p w:rsidR="007B200B" w:rsidRPr="00751845" w:rsidRDefault="007B200B" w:rsidP="00C53148">
      <w:pPr>
        <w:pStyle w:val="a0"/>
        <w:numPr>
          <w:ilvl w:val="0"/>
          <w:numId w:val="11"/>
        </w:numPr>
        <w:rPr>
          <w:lang w:val="ru-RU"/>
        </w:rPr>
      </w:pPr>
      <w:r w:rsidRPr="00751845">
        <w:rPr>
          <w:lang w:val="ru-RU"/>
        </w:rPr>
        <w:t>санитарные разрывы от линейных объектов инженерной и транспортной инфраструктуры;</w:t>
      </w:r>
    </w:p>
    <w:p w:rsidR="00B20883" w:rsidRPr="00751845" w:rsidRDefault="00B20883" w:rsidP="00C53148">
      <w:pPr>
        <w:pStyle w:val="a0"/>
        <w:numPr>
          <w:ilvl w:val="0"/>
          <w:numId w:val="11"/>
        </w:numPr>
        <w:rPr>
          <w:lang w:val="ru-RU"/>
        </w:rPr>
      </w:pPr>
      <w:r w:rsidRPr="00751845">
        <w:rPr>
          <w:lang w:val="ru-RU"/>
        </w:rPr>
        <w:t>технические зоны размещения трубопроводного транспорта;</w:t>
      </w:r>
    </w:p>
    <w:p w:rsidR="00B20883" w:rsidRPr="00751845" w:rsidRDefault="00B20883" w:rsidP="00C53148">
      <w:pPr>
        <w:pStyle w:val="a0"/>
        <w:numPr>
          <w:ilvl w:val="0"/>
          <w:numId w:val="11"/>
        </w:numPr>
        <w:rPr>
          <w:lang w:val="ru-RU"/>
        </w:rPr>
      </w:pPr>
      <w:r w:rsidRPr="00751845">
        <w:rPr>
          <w:lang w:val="ru-RU"/>
        </w:rPr>
        <w:t>водоохранные зо</w:t>
      </w:r>
      <w:r w:rsidR="00874FAF" w:rsidRPr="00751845">
        <w:rPr>
          <w:lang w:val="ru-RU"/>
        </w:rPr>
        <w:t>ны и прибрежные защит</w:t>
      </w:r>
      <w:r w:rsidR="00F8731A" w:rsidRPr="00751845">
        <w:rPr>
          <w:lang w:val="ru-RU"/>
        </w:rPr>
        <w:t>ные полосы;</w:t>
      </w:r>
    </w:p>
    <w:p w:rsidR="00F8731A" w:rsidRPr="00751845" w:rsidRDefault="00F8731A" w:rsidP="00C53148">
      <w:pPr>
        <w:pStyle w:val="a0"/>
        <w:numPr>
          <w:ilvl w:val="0"/>
          <w:numId w:val="11"/>
        </w:numPr>
        <w:rPr>
          <w:lang w:val="ru-RU"/>
        </w:rPr>
      </w:pPr>
      <w:r w:rsidRPr="00751845">
        <w:rPr>
          <w:lang w:val="ru-RU"/>
        </w:rPr>
        <w:t>зоны, подверженные воздействию чрезвычайных ситуаций природного и техногенного характера;</w:t>
      </w:r>
    </w:p>
    <w:p w:rsidR="00B20883" w:rsidRPr="00751845" w:rsidRDefault="00B20883" w:rsidP="00B14B8D">
      <w:pPr>
        <w:pStyle w:val="a0"/>
        <w:rPr>
          <w:lang w:val="ru-RU"/>
        </w:rPr>
      </w:pPr>
      <w:r w:rsidRPr="00751845">
        <w:rPr>
          <w:lang w:val="ru-RU"/>
        </w:rPr>
        <w:t xml:space="preserve">Границы указанных территорий и зон нанесены на карты-схемы в соответствии с законодательством Российской Федерации, </w:t>
      </w:r>
      <w:r w:rsidR="0044493C" w:rsidRPr="00751845">
        <w:rPr>
          <w:lang w:val="ru-RU"/>
        </w:rPr>
        <w:t>Республики Башкортостан</w:t>
      </w:r>
      <w:r w:rsidRPr="00751845">
        <w:rPr>
          <w:lang w:val="ru-RU"/>
        </w:rPr>
        <w:t xml:space="preserve"> и местных нормативных актов. </w:t>
      </w:r>
    </w:p>
    <w:p w:rsidR="00B20883" w:rsidRPr="00751845" w:rsidRDefault="00B20883" w:rsidP="00B14B8D">
      <w:pPr>
        <w:pStyle w:val="a0"/>
        <w:spacing w:before="200"/>
        <w:rPr>
          <w:i/>
          <w:u w:val="single"/>
          <w:lang w:val="ru-RU"/>
        </w:rPr>
      </w:pPr>
      <w:r w:rsidRPr="00751845">
        <w:rPr>
          <w:i/>
          <w:u w:val="single"/>
          <w:lang w:val="ru-RU"/>
        </w:rPr>
        <w:t>Санитарно-защитные, охранные зоны предприятий, сооружений и иных объектов.</w:t>
      </w:r>
    </w:p>
    <w:p w:rsidR="00B20883" w:rsidRPr="00751845" w:rsidRDefault="00B20883" w:rsidP="00B14B8D">
      <w:pPr>
        <w:pStyle w:val="a0"/>
        <w:rPr>
          <w:lang w:val="ru-RU"/>
        </w:rPr>
      </w:pPr>
      <w:r w:rsidRPr="00751845">
        <w:rPr>
          <w:lang w:val="ru-RU"/>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sidR="0044493C" w:rsidRPr="00751845">
        <w:rPr>
          <w:lang w:val="ru-RU"/>
        </w:rPr>
        <w:t>сельского поселения</w:t>
      </w:r>
      <w:r w:rsidR="00F8731A" w:rsidRPr="00751845">
        <w:rPr>
          <w:lang w:val="ru-RU"/>
        </w:rPr>
        <w:t>,</w:t>
      </w:r>
      <w:r w:rsidRPr="00751845">
        <w:rPr>
          <w:lang w:val="ru-RU"/>
        </w:rPr>
        <w:t xml:space="preserve"> установлены в соответствии с СанПин 2.2.1/2.1.1.1200-03 </w:t>
      </w:r>
      <w:r w:rsidR="00415C87" w:rsidRPr="00751845">
        <w:rPr>
          <w:lang w:val="ru-RU"/>
        </w:rPr>
        <w:t>«</w:t>
      </w:r>
      <w:r w:rsidRPr="00751845">
        <w:rPr>
          <w:lang w:val="ru-RU"/>
        </w:rPr>
        <w:t>Санитарно-защитные зоны и санитарная классификация предприятий, сооружений и иных объектов</w:t>
      </w:r>
      <w:r w:rsidR="00415C87" w:rsidRPr="00751845">
        <w:rPr>
          <w:lang w:val="ru-RU"/>
        </w:rPr>
        <w:t>»</w:t>
      </w:r>
      <w:r w:rsidRPr="00751845">
        <w:rPr>
          <w:lang w:val="ru-RU"/>
        </w:rPr>
        <w:t xml:space="preserve">. Охранные зоны трубопроводного транспорта установлены в соответствии со </w:t>
      </w:r>
      <w:r w:rsidR="00B35E7D" w:rsidRPr="00751845">
        <w:rPr>
          <w:lang w:val="ru-RU"/>
        </w:rPr>
        <w:t>СП 36.13330.2012. Свод правил. Магистральные трубопроводы. Актуализированная редакция СНиП 2.05.06-85* (утв. Приказом Госстроя России от 25.12.2012 № 108/ГС).</w:t>
      </w:r>
    </w:p>
    <w:p w:rsidR="00B20883" w:rsidRPr="00751845" w:rsidRDefault="00B20883" w:rsidP="00B14B8D">
      <w:pPr>
        <w:pStyle w:val="a0"/>
        <w:rPr>
          <w:lang w:val="ru-RU"/>
        </w:rPr>
      </w:pPr>
      <w:r w:rsidRPr="00751845">
        <w:rPr>
          <w:lang w:val="ru-RU"/>
        </w:rPr>
        <w:t>Санитарно-защитная зона</w:t>
      </w:r>
      <w:r w:rsidR="00CB5671" w:rsidRPr="00751845">
        <w:rPr>
          <w:lang w:val="ru-RU"/>
        </w:rPr>
        <w:t xml:space="preserve"> (СЗЗ)</w:t>
      </w:r>
      <w:r w:rsidRPr="00751845">
        <w:rPr>
          <w:lang w:val="ru-RU"/>
        </w:rPr>
        <w:t xml:space="preserve">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B20883" w:rsidRPr="00751845" w:rsidRDefault="00B20883" w:rsidP="00B14B8D">
      <w:pPr>
        <w:pStyle w:val="a0"/>
        <w:rPr>
          <w:lang w:val="ru-RU"/>
        </w:rPr>
      </w:pPr>
      <w:r w:rsidRPr="00751845">
        <w:rPr>
          <w:lang w:val="ru-RU"/>
        </w:rPr>
        <w:lastRenderedPageBreak/>
        <w:t>Санитарно-защитная зона – территория между границами промплощадки предприятия, с учетом перспективы его расширения и развития и жилой застройкой. СЗЗ предназначена для:</w:t>
      </w:r>
    </w:p>
    <w:p w:rsidR="00B20883" w:rsidRPr="00751845" w:rsidRDefault="00B14B8D" w:rsidP="00C53148">
      <w:pPr>
        <w:pStyle w:val="a0"/>
        <w:numPr>
          <w:ilvl w:val="0"/>
          <w:numId w:val="11"/>
        </w:numPr>
        <w:rPr>
          <w:lang w:val="ru-RU"/>
        </w:rPr>
      </w:pPr>
      <w:r w:rsidRPr="00751845">
        <w:rPr>
          <w:lang w:val="ru-RU"/>
        </w:rPr>
        <w:t>о</w:t>
      </w:r>
      <w:r w:rsidR="00B20883" w:rsidRPr="00751845">
        <w:rPr>
          <w:lang w:val="ru-RU"/>
        </w:rPr>
        <w:t>беспечения требуемых гигиенических норм содержания в приземном слое атмосферы загрязняющих веществ;</w:t>
      </w:r>
    </w:p>
    <w:p w:rsidR="00B20883" w:rsidRPr="00751845" w:rsidRDefault="00B14B8D" w:rsidP="00C53148">
      <w:pPr>
        <w:pStyle w:val="a0"/>
        <w:numPr>
          <w:ilvl w:val="0"/>
          <w:numId w:val="11"/>
        </w:numPr>
        <w:rPr>
          <w:lang w:val="ru-RU"/>
        </w:rPr>
      </w:pPr>
      <w:r w:rsidRPr="00751845">
        <w:rPr>
          <w:lang w:val="ru-RU"/>
        </w:rPr>
        <w:t>о</w:t>
      </w:r>
      <w:r w:rsidR="00B20883" w:rsidRPr="00751845">
        <w:rPr>
          <w:lang w:val="ru-RU"/>
        </w:rPr>
        <w:t>рганизации дополнительных озелененных площадей с целью усиления ассимиляции и фильтрации загрязнителей атмосферного воздуха.</w:t>
      </w:r>
    </w:p>
    <w:p w:rsidR="00B20883" w:rsidRPr="00751845" w:rsidRDefault="00B20883" w:rsidP="00B14B8D">
      <w:pPr>
        <w:pStyle w:val="a0"/>
        <w:rPr>
          <w:lang w:val="ru-RU"/>
        </w:rPr>
      </w:pPr>
      <w:r w:rsidRPr="00751845">
        <w:rPr>
          <w:lang w:val="ru-RU"/>
        </w:rPr>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B20883" w:rsidRPr="00751845" w:rsidRDefault="00B20883" w:rsidP="00B14B8D">
      <w:pPr>
        <w:pStyle w:val="a0"/>
        <w:rPr>
          <w:lang w:val="ru-RU"/>
        </w:rPr>
      </w:pPr>
      <w:r w:rsidRPr="00751845">
        <w:rPr>
          <w:lang w:val="ru-RU"/>
        </w:rPr>
        <w:t>Возможность использования земель, отведенных под санитарно-защитные зоны для с</w:t>
      </w:r>
      <w:r w:rsidR="00CB5671" w:rsidRPr="00751845">
        <w:rPr>
          <w:lang w:val="ru-RU"/>
        </w:rPr>
        <w:t>ельскохозяйственного</w:t>
      </w:r>
      <w:r w:rsidRPr="00751845">
        <w:rPr>
          <w:lang w:val="ru-RU"/>
        </w:rPr>
        <w:t xml:space="preserve">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B20883" w:rsidRPr="00751845" w:rsidRDefault="00B20883" w:rsidP="00B14B8D">
      <w:pPr>
        <w:pStyle w:val="a0"/>
        <w:rPr>
          <w:lang w:val="ru-RU"/>
        </w:rPr>
      </w:pPr>
      <w:r w:rsidRPr="00751845">
        <w:rPr>
          <w:lang w:val="ru-RU"/>
        </w:rPr>
        <w:t>Санитарно-защитная зона должна быть максимально озеленена.</w:t>
      </w:r>
    </w:p>
    <w:p w:rsidR="00B20883" w:rsidRPr="00751845" w:rsidRDefault="00B20883" w:rsidP="00B14B8D">
      <w:pPr>
        <w:pStyle w:val="a0"/>
        <w:rPr>
          <w:lang w:val="ru-RU"/>
        </w:rPr>
      </w:pPr>
      <w:r w:rsidRPr="00751845">
        <w:rPr>
          <w:lang w:val="ru-RU"/>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
    <w:p w:rsidR="00B20883" w:rsidRPr="00751845" w:rsidRDefault="00B20883" w:rsidP="00D528A2">
      <w:pPr>
        <w:pStyle w:val="a0"/>
        <w:spacing w:before="200"/>
        <w:outlineLvl w:val="0"/>
        <w:rPr>
          <w:i/>
          <w:u w:val="single"/>
          <w:lang w:val="ru-RU"/>
        </w:rPr>
      </w:pPr>
      <w:r w:rsidRPr="00751845">
        <w:rPr>
          <w:i/>
          <w:u w:val="single"/>
          <w:lang w:val="ru-RU"/>
        </w:rPr>
        <w:t>Водоохранные зоны водных объектов.</w:t>
      </w:r>
    </w:p>
    <w:p w:rsidR="00CB5671" w:rsidRPr="00751845" w:rsidRDefault="00433807" w:rsidP="00B14B8D">
      <w:pPr>
        <w:pStyle w:val="a0"/>
        <w:rPr>
          <w:lang w:val="ru-RU"/>
        </w:rPr>
      </w:pPr>
      <w:r w:rsidRPr="00751845">
        <w:rPr>
          <w:lang w:val="ru-RU"/>
        </w:rPr>
        <w:t xml:space="preserve">Размеры водоохранных зон для всех водных объектов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определяются в</w:t>
      </w:r>
      <w:r w:rsidR="00B20883" w:rsidRPr="00751845">
        <w:rPr>
          <w:lang w:val="ru-RU"/>
        </w:rPr>
        <w:t xml:space="preserve"> соответствии с Водным кодексом РФ.</w:t>
      </w:r>
    </w:p>
    <w:p w:rsidR="00B20883" w:rsidRPr="00751845" w:rsidRDefault="00B20883" w:rsidP="00B14B8D">
      <w:pPr>
        <w:pStyle w:val="a0"/>
        <w:rPr>
          <w:lang w:val="ru-RU"/>
        </w:rPr>
      </w:pPr>
      <w:r w:rsidRPr="00751845">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20883" w:rsidRPr="00751845" w:rsidRDefault="00B20883" w:rsidP="00B14B8D">
      <w:pPr>
        <w:pStyle w:val="a0"/>
        <w:rPr>
          <w:lang w:val="ru-RU"/>
        </w:rPr>
      </w:pPr>
      <w:r w:rsidRPr="00751845">
        <w:rPr>
          <w:lang w:val="ru-RU"/>
        </w:rPr>
        <w:t>Водоохранные зоны</w:t>
      </w:r>
      <w:r w:rsidR="00CB5671" w:rsidRPr="00751845">
        <w:rPr>
          <w:lang w:val="ru-RU"/>
        </w:rPr>
        <w:t xml:space="preserve"> (ВЗ)</w:t>
      </w:r>
      <w:r w:rsidRPr="00751845">
        <w:rPr>
          <w:lang w:val="ru-RU"/>
        </w:rPr>
        <w:t xml:space="preserve">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20883" w:rsidRPr="00751845" w:rsidRDefault="00B20883" w:rsidP="00B14B8D">
      <w:pPr>
        <w:pStyle w:val="a0"/>
        <w:rPr>
          <w:lang w:val="ru-RU"/>
        </w:rPr>
      </w:pPr>
      <w:r w:rsidRPr="00751845">
        <w:rPr>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B20883" w:rsidRPr="00751845" w:rsidRDefault="00B20883" w:rsidP="00B14B8D">
      <w:pPr>
        <w:pStyle w:val="a0"/>
        <w:rPr>
          <w:lang w:val="ru-RU"/>
        </w:rPr>
      </w:pPr>
      <w:r w:rsidRPr="00751845">
        <w:rPr>
          <w:lang w:val="ru-RU"/>
        </w:rPr>
        <w:t>Ширина водоохранной зоны рек или ручьев устанавливается от их истока для рек или ручьев протяженностью:</w:t>
      </w:r>
    </w:p>
    <w:p w:rsidR="00B20883" w:rsidRPr="00751845" w:rsidRDefault="00B20883" w:rsidP="00B14B8D">
      <w:pPr>
        <w:pStyle w:val="a0"/>
        <w:rPr>
          <w:lang w:val="ru-RU"/>
        </w:rPr>
      </w:pPr>
      <w:r w:rsidRPr="00751845">
        <w:rPr>
          <w:lang w:val="ru-RU"/>
        </w:rPr>
        <w:t>1) до десяти километров – в размере пятидесяти метров;</w:t>
      </w:r>
    </w:p>
    <w:p w:rsidR="00B20883" w:rsidRPr="00751845" w:rsidRDefault="00B20883" w:rsidP="00B14B8D">
      <w:pPr>
        <w:pStyle w:val="a0"/>
        <w:rPr>
          <w:lang w:val="ru-RU"/>
        </w:rPr>
      </w:pPr>
      <w:r w:rsidRPr="00751845">
        <w:rPr>
          <w:lang w:val="ru-RU"/>
        </w:rPr>
        <w:t>2) от десяти до пятидесяти километров – в размере ста метров;</w:t>
      </w:r>
    </w:p>
    <w:p w:rsidR="00B20883" w:rsidRPr="00751845" w:rsidRDefault="00B20883" w:rsidP="00B14B8D">
      <w:pPr>
        <w:pStyle w:val="a0"/>
        <w:rPr>
          <w:lang w:val="ru-RU"/>
        </w:rPr>
      </w:pPr>
      <w:r w:rsidRPr="00751845">
        <w:rPr>
          <w:lang w:val="ru-RU"/>
        </w:rPr>
        <w:t>3) от пятидесяти километров и более – в размере двухсот метров.</w:t>
      </w:r>
    </w:p>
    <w:p w:rsidR="00B20883" w:rsidRPr="00751845" w:rsidRDefault="00B20883" w:rsidP="00B14B8D">
      <w:pPr>
        <w:pStyle w:val="a0"/>
        <w:rPr>
          <w:lang w:val="ru-RU"/>
        </w:rPr>
      </w:pPr>
      <w:r w:rsidRPr="00751845">
        <w:rPr>
          <w:lang w:val="ru-RU"/>
        </w:rPr>
        <w:t>Для реки, ручья протяженностью менее десяти километров от истока до устья, водоохранная зона совпадает с прибрежной защитной полосой</w:t>
      </w:r>
      <w:r w:rsidR="00CB5671" w:rsidRPr="00751845">
        <w:rPr>
          <w:lang w:val="ru-RU"/>
        </w:rPr>
        <w:t xml:space="preserve"> (ПЗП)</w:t>
      </w:r>
      <w:r w:rsidRPr="00751845">
        <w:rPr>
          <w:lang w:val="ru-RU"/>
        </w:rPr>
        <w:t xml:space="preserve">. Радиус </w:t>
      </w:r>
      <w:r w:rsidRPr="00751845">
        <w:rPr>
          <w:lang w:val="ru-RU"/>
        </w:rPr>
        <w:lastRenderedPageBreak/>
        <w:t>водоохранной зоны для истоков реки, ручья устанавливается в размере пятидесяти метров.</w:t>
      </w:r>
    </w:p>
    <w:p w:rsidR="00B20883" w:rsidRPr="00751845" w:rsidRDefault="00B20883" w:rsidP="00B14B8D">
      <w:pPr>
        <w:pStyle w:val="a0"/>
        <w:rPr>
          <w:lang w:val="ru-RU"/>
        </w:rPr>
      </w:pPr>
      <w:r w:rsidRPr="00751845">
        <w:rPr>
          <w:lang w:val="ru-RU"/>
        </w:rPr>
        <w:t>Ширина прибрежной защитной полосы рек и ручьев установлена в размере 50 метров.</w:t>
      </w:r>
    </w:p>
    <w:p w:rsidR="00B20883" w:rsidRPr="00751845" w:rsidRDefault="00B20883" w:rsidP="00B14B8D">
      <w:pPr>
        <w:pStyle w:val="a0"/>
        <w:rPr>
          <w:lang w:val="ru-RU"/>
        </w:rPr>
      </w:pPr>
      <w:r w:rsidRPr="00751845">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w:t>
      </w:r>
      <w:r w:rsidR="00433807" w:rsidRPr="00751845">
        <w:rPr>
          <w:lang w:val="ru-RU"/>
        </w:rPr>
        <w:t>едеральных нормативов.</w:t>
      </w:r>
    </w:p>
    <w:p w:rsidR="009B3B25" w:rsidRPr="00751845" w:rsidRDefault="00433807" w:rsidP="00B14B8D">
      <w:pPr>
        <w:pStyle w:val="a0"/>
        <w:rPr>
          <w:lang w:val="ru-RU"/>
        </w:rPr>
      </w:pPr>
      <w:r w:rsidRPr="00751845">
        <w:rPr>
          <w:lang w:val="ru-RU"/>
        </w:rPr>
        <w:t xml:space="preserve">Ширина водоохранной зоны </w:t>
      </w:r>
      <w:r w:rsidR="009B3B25" w:rsidRPr="00751845">
        <w:rPr>
          <w:lang w:val="ru-RU"/>
        </w:rPr>
        <w:t>рек в</w:t>
      </w:r>
      <w:r w:rsidRPr="00751845">
        <w:rPr>
          <w:lang w:val="ru-RU"/>
        </w:rPr>
        <w:t xml:space="preserve">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9B3B25" w:rsidRPr="00751845">
        <w:rPr>
          <w:lang w:val="ru-RU"/>
        </w:rPr>
        <w:t>:</w:t>
      </w:r>
    </w:p>
    <w:p w:rsidR="000B4F98" w:rsidRPr="00751845" w:rsidRDefault="000B4F98" w:rsidP="000B4F98">
      <w:pPr>
        <w:pStyle w:val="a0"/>
        <w:numPr>
          <w:ilvl w:val="0"/>
          <w:numId w:val="37"/>
        </w:numPr>
        <w:rPr>
          <w:lang w:val="ru-RU"/>
        </w:rPr>
      </w:pPr>
      <w:r w:rsidRPr="00751845">
        <w:rPr>
          <w:lang w:val="ru-RU"/>
        </w:rPr>
        <w:t xml:space="preserve">реки </w:t>
      </w:r>
      <w:r w:rsidR="00817124" w:rsidRPr="00751845">
        <w:rPr>
          <w:lang w:val="ru-RU"/>
        </w:rPr>
        <w:t xml:space="preserve">Быстрый Танып </w:t>
      </w:r>
      <w:r w:rsidRPr="00751845">
        <w:rPr>
          <w:lang w:val="ru-RU"/>
        </w:rPr>
        <w:t xml:space="preserve">– </w:t>
      </w:r>
      <w:r w:rsidR="008D03A5" w:rsidRPr="00751845">
        <w:rPr>
          <w:lang w:val="ru-RU"/>
        </w:rPr>
        <w:t>200</w:t>
      </w:r>
      <w:r w:rsidRPr="00751845">
        <w:rPr>
          <w:lang w:val="ru-RU"/>
        </w:rPr>
        <w:t xml:space="preserve"> м;</w:t>
      </w:r>
    </w:p>
    <w:p w:rsidR="000B4F98" w:rsidRPr="00751845" w:rsidRDefault="000B4F98" w:rsidP="000B4F98">
      <w:pPr>
        <w:pStyle w:val="a0"/>
        <w:numPr>
          <w:ilvl w:val="0"/>
          <w:numId w:val="37"/>
        </w:numPr>
        <w:rPr>
          <w:lang w:val="ru-RU"/>
        </w:rPr>
      </w:pPr>
      <w:r w:rsidRPr="00751845">
        <w:rPr>
          <w:lang w:val="ru-RU"/>
        </w:rPr>
        <w:t xml:space="preserve">реки </w:t>
      </w:r>
      <w:r w:rsidR="00817124" w:rsidRPr="00751845">
        <w:rPr>
          <w:lang w:val="ru-RU"/>
        </w:rPr>
        <w:t xml:space="preserve">Уйа </w:t>
      </w:r>
      <w:r w:rsidRPr="00751845">
        <w:rPr>
          <w:lang w:val="ru-RU"/>
        </w:rPr>
        <w:t xml:space="preserve">– </w:t>
      </w:r>
      <w:r w:rsidR="008D03A5" w:rsidRPr="00751845">
        <w:rPr>
          <w:lang w:val="ru-RU"/>
        </w:rPr>
        <w:t>100</w:t>
      </w:r>
      <w:r w:rsidRPr="00751845">
        <w:rPr>
          <w:lang w:val="ru-RU"/>
        </w:rPr>
        <w:t xml:space="preserve"> м;</w:t>
      </w:r>
    </w:p>
    <w:p w:rsidR="00433807" w:rsidRPr="00751845" w:rsidRDefault="009B3B25" w:rsidP="00C53148">
      <w:pPr>
        <w:pStyle w:val="a0"/>
        <w:numPr>
          <w:ilvl w:val="0"/>
          <w:numId w:val="37"/>
        </w:numPr>
        <w:rPr>
          <w:lang w:val="ru-RU"/>
        </w:rPr>
      </w:pPr>
      <w:r w:rsidRPr="00751845">
        <w:rPr>
          <w:lang w:val="ru-RU"/>
        </w:rPr>
        <w:t xml:space="preserve">реки </w:t>
      </w:r>
      <w:r w:rsidR="00817124" w:rsidRPr="00751845">
        <w:rPr>
          <w:lang w:val="ru-RU"/>
        </w:rPr>
        <w:t xml:space="preserve">Куяшиль </w:t>
      </w:r>
      <w:r w:rsidRPr="00751845">
        <w:rPr>
          <w:lang w:val="ru-RU"/>
        </w:rPr>
        <w:t xml:space="preserve">– </w:t>
      </w:r>
      <w:r w:rsidR="008D03A5" w:rsidRPr="00751845">
        <w:rPr>
          <w:lang w:val="ru-RU"/>
        </w:rPr>
        <w:t>100</w:t>
      </w:r>
      <w:r w:rsidRPr="00751845">
        <w:rPr>
          <w:lang w:val="ru-RU"/>
        </w:rPr>
        <w:t xml:space="preserve"> м;</w:t>
      </w:r>
    </w:p>
    <w:p w:rsidR="005828A6" w:rsidRPr="00751845" w:rsidRDefault="005828A6" w:rsidP="00C53148">
      <w:pPr>
        <w:pStyle w:val="a0"/>
        <w:numPr>
          <w:ilvl w:val="0"/>
          <w:numId w:val="37"/>
        </w:numPr>
        <w:rPr>
          <w:lang w:val="ru-RU"/>
        </w:rPr>
      </w:pPr>
      <w:r w:rsidRPr="00751845">
        <w:rPr>
          <w:lang w:val="ru-RU"/>
        </w:rPr>
        <w:t xml:space="preserve">реки </w:t>
      </w:r>
      <w:r w:rsidR="008D03A5" w:rsidRPr="00751845">
        <w:rPr>
          <w:lang w:val="ru-RU"/>
        </w:rPr>
        <w:t>Сибирган</w:t>
      </w:r>
      <w:r w:rsidR="00817124" w:rsidRPr="00751845">
        <w:rPr>
          <w:lang w:val="ru-RU"/>
        </w:rPr>
        <w:t xml:space="preserve"> </w:t>
      </w:r>
      <w:r w:rsidR="009B3B25" w:rsidRPr="00751845">
        <w:rPr>
          <w:lang w:val="ru-RU"/>
        </w:rPr>
        <w:t xml:space="preserve">– </w:t>
      </w:r>
      <w:r w:rsidR="008D03A5" w:rsidRPr="00751845">
        <w:rPr>
          <w:lang w:val="ru-RU"/>
        </w:rPr>
        <w:t>100</w:t>
      </w:r>
      <w:r w:rsidR="009B3B25" w:rsidRPr="00751845">
        <w:rPr>
          <w:lang w:val="ru-RU"/>
        </w:rPr>
        <w:t xml:space="preserve"> м</w:t>
      </w:r>
      <w:r w:rsidR="00817124" w:rsidRPr="00751845">
        <w:rPr>
          <w:lang w:val="ru-RU"/>
        </w:rPr>
        <w:t>.</w:t>
      </w:r>
    </w:p>
    <w:p w:rsidR="008E5C55" w:rsidRPr="00751845" w:rsidRDefault="008E5C55" w:rsidP="00B14B8D">
      <w:pPr>
        <w:pStyle w:val="a0"/>
        <w:rPr>
          <w:lang w:val="ru-RU"/>
        </w:rPr>
      </w:pPr>
      <w:r w:rsidRPr="00751845">
        <w:rPr>
          <w:lang w:val="ru-RU"/>
        </w:rPr>
        <w:t>В границах водоохранных зон запрещаются:</w:t>
      </w:r>
    </w:p>
    <w:p w:rsidR="00B20883" w:rsidRPr="00751845" w:rsidRDefault="00B20883" w:rsidP="00B14B8D">
      <w:pPr>
        <w:pStyle w:val="a0"/>
        <w:rPr>
          <w:lang w:val="ru-RU"/>
        </w:rPr>
      </w:pPr>
      <w:r w:rsidRPr="00751845">
        <w:rPr>
          <w:lang w:val="ru-RU"/>
        </w:rPr>
        <w:t>1) использование сточных вод для удобрения почв;</w:t>
      </w:r>
    </w:p>
    <w:p w:rsidR="00B20883" w:rsidRPr="00751845" w:rsidRDefault="00B20883" w:rsidP="00B14B8D">
      <w:pPr>
        <w:pStyle w:val="a0"/>
        <w:rPr>
          <w:lang w:val="ru-RU"/>
        </w:rPr>
      </w:pPr>
      <w:r w:rsidRPr="00751845">
        <w:rPr>
          <w:lang w:val="ru-RU"/>
        </w:rPr>
        <w:t xml:space="preserve">2) </w:t>
      </w:r>
      <w:r w:rsidR="008E5C55" w:rsidRPr="00751845">
        <w:rPr>
          <w:lang w:val="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20883" w:rsidRPr="00751845" w:rsidRDefault="00B20883" w:rsidP="00B14B8D">
      <w:pPr>
        <w:pStyle w:val="a0"/>
        <w:rPr>
          <w:lang w:val="ru-RU"/>
        </w:rPr>
      </w:pPr>
      <w:r w:rsidRPr="00751845">
        <w:rPr>
          <w:lang w:val="ru-RU"/>
        </w:rPr>
        <w:t>3) осуществление авиационных мер по борьбе с вредителями и болезнями растений;</w:t>
      </w:r>
    </w:p>
    <w:p w:rsidR="00B20883" w:rsidRPr="00751845" w:rsidRDefault="00B20883" w:rsidP="00B14B8D">
      <w:pPr>
        <w:pStyle w:val="a0"/>
        <w:rPr>
          <w:lang w:val="ru-RU"/>
        </w:rPr>
      </w:pPr>
      <w:r w:rsidRPr="00751845">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751845" w:rsidRDefault="00B20883" w:rsidP="00B14B8D">
      <w:pPr>
        <w:pStyle w:val="a0"/>
        <w:rPr>
          <w:lang w:val="ru-RU"/>
        </w:rPr>
      </w:pPr>
      <w:r w:rsidRPr="00751845">
        <w:rPr>
          <w:lang w:val="ru-RU"/>
        </w:rPr>
        <w:t xml:space="preserve">В границах прибрежных защитных полос </w:t>
      </w:r>
      <w:r w:rsidR="008E5C55" w:rsidRPr="00751845">
        <w:rPr>
          <w:lang w:val="ru-RU"/>
        </w:rPr>
        <w:t xml:space="preserve">наряду с ограничениями использования водоохранных зон </w:t>
      </w:r>
      <w:r w:rsidRPr="00751845">
        <w:rPr>
          <w:lang w:val="ru-RU"/>
        </w:rPr>
        <w:t>запрещаются:</w:t>
      </w:r>
    </w:p>
    <w:p w:rsidR="00B20883" w:rsidRPr="00751845" w:rsidRDefault="00B20883" w:rsidP="00B14B8D">
      <w:pPr>
        <w:pStyle w:val="a0"/>
        <w:rPr>
          <w:lang w:val="ru-RU"/>
        </w:rPr>
      </w:pPr>
      <w:r w:rsidRPr="00751845">
        <w:rPr>
          <w:lang w:val="ru-RU"/>
        </w:rPr>
        <w:t>1) распашка земель;</w:t>
      </w:r>
    </w:p>
    <w:p w:rsidR="00B20883" w:rsidRPr="00751845" w:rsidRDefault="00B20883" w:rsidP="00B14B8D">
      <w:pPr>
        <w:pStyle w:val="a0"/>
        <w:rPr>
          <w:lang w:val="ru-RU"/>
        </w:rPr>
      </w:pPr>
      <w:r w:rsidRPr="00751845">
        <w:rPr>
          <w:lang w:val="ru-RU"/>
        </w:rPr>
        <w:t>2) размещение отвалов размываемых грунтов;</w:t>
      </w:r>
    </w:p>
    <w:p w:rsidR="00B20883" w:rsidRPr="00751845" w:rsidRDefault="00B20883" w:rsidP="00B14B8D">
      <w:pPr>
        <w:pStyle w:val="a0"/>
        <w:rPr>
          <w:lang w:val="ru-RU"/>
        </w:rPr>
      </w:pPr>
      <w:r w:rsidRPr="00751845">
        <w:rPr>
          <w:lang w:val="ru-RU"/>
        </w:rPr>
        <w:t>3) выпас сельскохозяйственных животных и организация для них летних лагерей, ванн.</w:t>
      </w:r>
    </w:p>
    <w:p w:rsidR="00B20883" w:rsidRPr="00751845" w:rsidRDefault="00B20883" w:rsidP="00B14B8D">
      <w:pPr>
        <w:pStyle w:val="a0"/>
        <w:rPr>
          <w:lang w:val="ru-RU"/>
        </w:rPr>
      </w:pPr>
      <w:r w:rsidRPr="00751845">
        <w:rPr>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B20883" w:rsidRPr="00751845" w:rsidRDefault="00B20883" w:rsidP="00D528A2">
      <w:pPr>
        <w:pStyle w:val="a0"/>
        <w:spacing w:before="200"/>
        <w:outlineLvl w:val="0"/>
        <w:rPr>
          <w:i/>
          <w:u w:val="single"/>
          <w:lang w:val="ru-RU"/>
        </w:rPr>
      </w:pPr>
      <w:r w:rsidRPr="00751845">
        <w:rPr>
          <w:i/>
          <w:u w:val="single"/>
          <w:lang w:val="ru-RU"/>
        </w:rPr>
        <w:t>Охранные зоны объектов водоснабжения</w:t>
      </w:r>
    </w:p>
    <w:p w:rsidR="00B20883" w:rsidRPr="00751845" w:rsidRDefault="00B20883" w:rsidP="00B14B8D">
      <w:pPr>
        <w:pStyle w:val="a0"/>
        <w:rPr>
          <w:lang w:val="ru-RU"/>
        </w:rPr>
      </w:pPr>
      <w:r w:rsidRPr="00751845">
        <w:rPr>
          <w:lang w:val="ru-RU"/>
        </w:rPr>
        <w:t xml:space="preserve">Устанавливаются в соответствии с СанПиН 2.1.4.1110-02 </w:t>
      </w:r>
      <w:r w:rsidR="00415C87" w:rsidRPr="00751845">
        <w:rPr>
          <w:lang w:val="ru-RU"/>
        </w:rPr>
        <w:t>«</w:t>
      </w:r>
      <w:r w:rsidRPr="00751845">
        <w:rPr>
          <w:lang w:val="ru-RU"/>
        </w:rPr>
        <w:t>Зоны санитарной охраны источников водоснабжения и водопроводов питьевого назначения</w:t>
      </w:r>
      <w:r w:rsidR="00415C87" w:rsidRPr="00751845">
        <w:rPr>
          <w:lang w:val="ru-RU"/>
        </w:rPr>
        <w:t>»</w:t>
      </w:r>
      <w:r w:rsidRPr="00751845">
        <w:rPr>
          <w:lang w:val="ru-RU"/>
        </w:rPr>
        <w:t>, утвержденных постановлением Главного государственного санитарного врача РФ от</w:t>
      </w:r>
      <w:r w:rsidR="00D42667" w:rsidRPr="00751845">
        <w:rPr>
          <w:lang w:val="ru-RU"/>
        </w:rPr>
        <w:t xml:space="preserve"> </w:t>
      </w:r>
      <w:r w:rsidRPr="00751845">
        <w:rPr>
          <w:lang w:val="ru-RU"/>
        </w:rPr>
        <w:t>14 марта 2002 г.</w:t>
      </w:r>
      <w:r w:rsidR="00DE05FD" w:rsidRPr="00751845">
        <w:rPr>
          <w:lang w:val="ru-RU"/>
        </w:rPr>
        <w:t xml:space="preserve"> </w:t>
      </w:r>
      <w:r w:rsidRPr="00751845">
        <w:rPr>
          <w:lang w:val="ru-RU"/>
        </w:rPr>
        <w:t>№</w:t>
      </w:r>
      <w:r w:rsidR="00DE05FD" w:rsidRPr="00751845">
        <w:rPr>
          <w:lang w:val="ru-RU"/>
        </w:rPr>
        <w:t xml:space="preserve"> </w:t>
      </w:r>
      <w:r w:rsidRPr="00751845">
        <w:rPr>
          <w:lang w:val="ru-RU"/>
        </w:rPr>
        <w:t>10.</w:t>
      </w:r>
    </w:p>
    <w:p w:rsidR="00B20883" w:rsidRPr="00751845" w:rsidRDefault="00B20883" w:rsidP="00D528A2">
      <w:pPr>
        <w:pStyle w:val="a0"/>
        <w:spacing w:before="200"/>
        <w:outlineLvl w:val="0"/>
        <w:rPr>
          <w:i/>
          <w:u w:val="single"/>
          <w:lang w:val="ru-RU"/>
        </w:rPr>
      </w:pPr>
      <w:r w:rsidRPr="00751845">
        <w:rPr>
          <w:i/>
          <w:u w:val="single"/>
          <w:lang w:val="ru-RU"/>
        </w:rPr>
        <w:t>Технические (защитные) зоны размещения трубопроводного транспорта:</w:t>
      </w:r>
    </w:p>
    <w:p w:rsidR="00B20883" w:rsidRPr="00751845" w:rsidRDefault="00BA4249" w:rsidP="00BA4249">
      <w:pPr>
        <w:pStyle w:val="a0"/>
        <w:rPr>
          <w:lang w:val="ru-RU"/>
        </w:rPr>
      </w:pPr>
      <w:r w:rsidRPr="00751845">
        <w:rPr>
          <w:lang w:val="ru-RU"/>
        </w:rPr>
        <w:t>В</w:t>
      </w:r>
      <w:r w:rsidR="00B20883" w:rsidRPr="00751845">
        <w:rPr>
          <w:lang w:val="ru-RU"/>
        </w:rPr>
        <w:t xml:space="preserve"> соответствии со </w:t>
      </w:r>
      <w:r w:rsidR="00FB72EB" w:rsidRPr="00751845">
        <w:rPr>
          <w:lang w:val="ru-RU"/>
        </w:rPr>
        <w:t xml:space="preserve">СП 36.13330.2012. Свод правил. Магистральные трубопроводы. Актуализированная редакция СНиП 2.05.06-85* (утв. Приказом Госстроя России от 25.12.2012 № 108/ГС) </w:t>
      </w:r>
      <w:r w:rsidR="00B20883" w:rsidRPr="00751845">
        <w:rPr>
          <w:lang w:val="ru-RU"/>
        </w:rPr>
        <w:t>магистральные трубопроводы должны располагаться за пределами черты населенных пунктов с учетом их перспективного развития на срок 20-25 лет, а именно:</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менее 300 мм на расстоянии не менее 100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300-600 мм на расстоянии не менее 150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600-800 мм на расстоянии не менее 200 м;</w:t>
      </w:r>
    </w:p>
    <w:p w:rsidR="00550625" w:rsidRPr="00751845" w:rsidRDefault="00550625" w:rsidP="00AB74B3">
      <w:pPr>
        <w:pStyle w:val="a0"/>
        <w:numPr>
          <w:ilvl w:val="0"/>
          <w:numId w:val="46"/>
        </w:numPr>
        <w:rPr>
          <w:lang w:val="ru-RU"/>
        </w:rPr>
      </w:pPr>
      <w:r w:rsidRPr="00751845">
        <w:rPr>
          <w:lang w:val="ru-RU"/>
        </w:rPr>
        <w:lastRenderedPageBreak/>
        <w:t xml:space="preserve">газопроводы </w:t>
      </w:r>
      <w:r w:rsidRPr="00751845">
        <w:t>I</w:t>
      </w:r>
      <w:r w:rsidRPr="00751845">
        <w:rPr>
          <w:lang w:val="ru-RU"/>
        </w:rPr>
        <w:t xml:space="preserve"> класса диаметром 800-1000 мм на расстоянии не менее 250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1000-1200 мм на расстоянии не менее 300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w:t>
      </w:r>
      <w:r w:rsidRPr="00751845">
        <w:rPr>
          <w:lang w:val="ru-RU"/>
        </w:rPr>
        <w:t xml:space="preserve"> класса диаметром 1200-1400 мм на расстоянии не менее 350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II</w:t>
      </w:r>
      <w:r w:rsidRPr="00751845">
        <w:rPr>
          <w:lang w:val="ru-RU"/>
        </w:rPr>
        <w:t xml:space="preserve"> класса диаметром менее 300 мм на расстоянии не менее 75 м;</w:t>
      </w:r>
    </w:p>
    <w:p w:rsidR="00550625" w:rsidRPr="00751845" w:rsidRDefault="00550625" w:rsidP="00AB74B3">
      <w:pPr>
        <w:pStyle w:val="a0"/>
        <w:numPr>
          <w:ilvl w:val="0"/>
          <w:numId w:val="46"/>
        </w:numPr>
        <w:rPr>
          <w:lang w:val="ru-RU"/>
        </w:rPr>
      </w:pPr>
      <w:r w:rsidRPr="00751845">
        <w:rPr>
          <w:lang w:val="ru-RU"/>
        </w:rPr>
        <w:t xml:space="preserve">газопроводы </w:t>
      </w:r>
      <w:r w:rsidRPr="00751845">
        <w:t>II</w:t>
      </w:r>
      <w:r w:rsidRPr="00751845">
        <w:rPr>
          <w:lang w:val="ru-RU"/>
        </w:rPr>
        <w:t xml:space="preserve"> класса диаметром свыше 300 мм на расстоянии не менее 125 м;</w:t>
      </w:r>
    </w:p>
    <w:p w:rsidR="00550625" w:rsidRPr="00751845" w:rsidRDefault="00550625" w:rsidP="00AB74B3">
      <w:pPr>
        <w:pStyle w:val="a0"/>
        <w:numPr>
          <w:ilvl w:val="0"/>
          <w:numId w:val="46"/>
        </w:numPr>
        <w:rPr>
          <w:lang w:val="ru-RU"/>
        </w:rPr>
      </w:pPr>
      <w:r w:rsidRPr="00751845">
        <w:rPr>
          <w:lang w:val="ru-RU"/>
        </w:rPr>
        <w:t xml:space="preserve">нефтепроводы и нефтепродуктопроводы </w:t>
      </w:r>
      <w:r w:rsidRPr="00751845">
        <w:t>IV</w:t>
      </w:r>
      <w:r w:rsidRPr="00751845">
        <w:rPr>
          <w:lang w:val="ru-RU"/>
        </w:rPr>
        <w:t xml:space="preserve"> класса диаметром менее 300 мм на расстоянии не менее 75 м;</w:t>
      </w:r>
    </w:p>
    <w:p w:rsidR="00550625" w:rsidRPr="00751845" w:rsidRDefault="00550625" w:rsidP="00AB74B3">
      <w:pPr>
        <w:pStyle w:val="a0"/>
        <w:numPr>
          <w:ilvl w:val="0"/>
          <w:numId w:val="46"/>
        </w:numPr>
        <w:rPr>
          <w:lang w:val="ru-RU"/>
        </w:rPr>
      </w:pPr>
      <w:r w:rsidRPr="00751845">
        <w:rPr>
          <w:lang w:val="ru-RU"/>
        </w:rPr>
        <w:t xml:space="preserve">нефтепроводы и нефтепродуктопроводы </w:t>
      </w:r>
      <w:r w:rsidRPr="00751845">
        <w:t>III</w:t>
      </w:r>
      <w:r w:rsidRPr="00751845">
        <w:rPr>
          <w:lang w:val="ru-RU"/>
        </w:rPr>
        <w:t xml:space="preserve"> класса диаметром 300-500 мм на расстоянии не менее 100 м;</w:t>
      </w:r>
    </w:p>
    <w:p w:rsidR="00550625" w:rsidRPr="00751845" w:rsidRDefault="00550625" w:rsidP="00AB74B3">
      <w:pPr>
        <w:pStyle w:val="a0"/>
        <w:numPr>
          <w:ilvl w:val="0"/>
          <w:numId w:val="46"/>
        </w:numPr>
        <w:rPr>
          <w:lang w:val="ru-RU"/>
        </w:rPr>
      </w:pPr>
      <w:r w:rsidRPr="00751845">
        <w:rPr>
          <w:lang w:val="ru-RU"/>
        </w:rPr>
        <w:t xml:space="preserve">нефтепроводы и нефтепродуктопроводы </w:t>
      </w:r>
      <w:r w:rsidRPr="00751845">
        <w:t>II</w:t>
      </w:r>
      <w:r w:rsidRPr="00751845">
        <w:rPr>
          <w:lang w:val="ru-RU"/>
        </w:rPr>
        <w:t xml:space="preserve"> класса диаметром 500-1000 мм на расстоянии не менее 150 м;</w:t>
      </w:r>
    </w:p>
    <w:p w:rsidR="00550625" w:rsidRPr="00751845" w:rsidRDefault="00550625" w:rsidP="00AB74B3">
      <w:pPr>
        <w:pStyle w:val="a0"/>
        <w:numPr>
          <w:ilvl w:val="0"/>
          <w:numId w:val="46"/>
        </w:numPr>
        <w:rPr>
          <w:lang w:val="ru-RU"/>
        </w:rPr>
      </w:pPr>
      <w:r w:rsidRPr="00751845">
        <w:rPr>
          <w:lang w:val="ru-RU"/>
        </w:rPr>
        <w:t xml:space="preserve">нефтепроводы и нефтепродуктопроводы </w:t>
      </w:r>
      <w:r w:rsidRPr="00751845">
        <w:t>I</w:t>
      </w:r>
      <w:r w:rsidRPr="00751845">
        <w:rPr>
          <w:lang w:val="ru-RU"/>
        </w:rPr>
        <w:t xml:space="preserve"> класса диаметром 1000-1200 мм на расстоянии не менее 200</w:t>
      </w:r>
      <w:r w:rsidR="00AB74B3" w:rsidRPr="00751845">
        <w:rPr>
          <w:lang w:val="ru-RU"/>
        </w:rPr>
        <w:t xml:space="preserve"> м.</w:t>
      </w:r>
    </w:p>
    <w:p w:rsidR="00B20883" w:rsidRPr="00751845" w:rsidRDefault="00B20883" w:rsidP="00B14B8D">
      <w:pPr>
        <w:pStyle w:val="a0"/>
        <w:rPr>
          <w:lang w:val="ru-RU"/>
        </w:rPr>
      </w:pPr>
      <w:r w:rsidRPr="00751845">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r w:rsidRPr="00751845">
        <w:rPr>
          <w:lang w:val="ru-RU"/>
        </w:rPr>
        <w:br w:type="page"/>
      </w:r>
    </w:p>
    <w:p w:rsidR="003F55C1" w:rsidRPr="00751845" w:rsidRDefault="00B20883" w:rsidP="00B14B8D">
      <w:pPr>
        <w:pStyle w:val="1"/>
        <w:rPr>
          <w:rFonts w:cs="Times New Roman"/>
          <w:szCs w:val="24"/>
        </w:rPr>
      </w:pPr>
      <w:bookmarkStart w:id="167" w:name="_Toc374968555"/>
      <w:bookmarkStart w:id="168" w:name="_Toc375056951"/>
      <w:bookmarkStart w:id="169" w:name="_Toc370201510"/>
      <w:bookmarkEnd w:id="161"/>
      <w:r w:rsidRPr="00751845">
        <w:rPr>
          <w:rFonts w:cs="Times New Roman"/>
          <w:szCs w:val="24"/>
        </w:rPr>
        <w:lastRenderedPageBreak/>
        <w:t>8.</w:t>
      </w:r>
      <w:r w:rsidR="00454F14" w:rsidRPr="00751845">
        <w:rPr>
          <w:rFonts w:cs="Times New Roman"/>
          <w:szCs w:val="24"/>
        </w:rPr>
        <w:t xml:space="preserve"> </w:t>
      </w:r>
      <w:r w:rsidRPr="00751845">
        <w:rPr>
          <w:rFonts w:cs="Times New Roman"/>
          <w:szCs w:val="24"/>
        </w:rPr>
        <w:t>О</w:t>
      </w:r>
      <w:r w:rsidR="003F55C1" w:rsidRPr="00751845">
        <w:rPr>
          <w:rFonts w:cs="Times New Roman"/>
          <w:szCs w:val="24"/>
        </w:rPr>
        <w:t>сновные факторы риска возникновения чрезвычайных ситуаций природного и техногенного характера</w:t>
      </w:r>
      <w:bookmarkEnd w:id="167"/>
      <w:bookmarkEnd w:id="168"/>
    </w:p>
    <w:p w:rsidR="00B20883" w:rsidRPr="00751845" w:rsidRDefault="00B20883" w:rsidP="00D528A2">
      <w:pPr>
        <w:pStyle w:val="2"/>
        <w:rPr>
          <w:rFonts w:cs="Times New Roman"/>
          <w:szCs w:val="24"/>
        </w:rPr>
      </w:pPr>
      <w:bookmarkStart w:id="170" w:name="_Toc370201511"/>
      <w:bookmarkStart w:id="171" w:name="_Toc374968556"/>
      <w:bookmarkStart w:id="172" w:name="_Toc375056952"/>
      <w:bookmarkEnd w:id="169"/>
      <w:r w:rsidRPr="00751845">
        <w:rPr>
          <w:rFonts w:cs="Times New Roman"/>
          <w:szCs w:val="24"/>
        </w:rPr>
        <w:t>8.1. Классификация чрезвычайных ситуаций</w:t>
      </w:r>
      <w:bookmarkEnd w:id="170"/>
      <w:bookmarkEnd w:id="171"/>
      <w:bookmarkEnd w:id="172"/>
    </w:p>
    <w:p w:rsidR="00B20883" w:rsidRPr="00751845" w:rsidRDefault="00B20883" w:rsidP="00B14B8D">
      <w:pPr>
        <w:pStyle w:val="a0"/>
        <w:rPr>
          <w:lang w:val="ru-RU"/>
        </w:rPr>
      </w:pPr>
      <w:r w:rsidRPr="00751845">
        <w:rPr>
          <w:b/>
          <w:i/>
          <w:u w:val="single"/>
          <w:lang w:val="ru-RU"/>
        </w:rPr>
        <w:t>Чрезвычайная ситуация</w:t>
      </w:r>
      <w:r w:rsidRPr="00751845">
        <w:rPr>
          <w:lang w:val="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AF5D36" w:rsidRPr="00751845" w:rsidRDefault="00AF5D36" w:rsidP="00AF5D36">
      <w:pPr>
        <w:pStyle w:val="a0"/>
        <w:rPr>
          <w:lang w:val="ru-RU"/>
        </w:rPr>
      </w:pPr>
      <w:r w:rsidRPr="00751845">
        <w:rPr>
          <w:lang w:val="ru-RU"/>
        </w:rPr>
        <w:t>Чрезвычайные ситуации классифицируются в зависимости:</w:t>
      </w:r>
    </w:p>
    <w:p w:rsidR="00AF5D36" w:rsidRPr="00751845" w:rsidRDefault="00AF5D36" w:rsidP="00AF5D36">
      <w:pPr>
        <w:pStyle w:val="a0"/>
        <w:numPr>
          <w:ilvl w:val="1"/>
          <w:numId w:val="14"/>
        </w:numPr>
        <w:ind w:left="709"/>
        <w:rPr>
          <w:color w:val="000000"/>
          <w:lang w:val="ru-RU"/>
        </w:rPr>
      </w:pPr>
      <w:r w:rsidRPr="00751845">
        <w:rPr>
          <w:color w:val="000000"/>
          <w:lang w:val="ru-RU"/>
        </w:rPr>
        <w:t>количество людей, пострадавших в этих ситуациях,</w:t>
      </w:r>
    </w:p>
    <w:p w:rsidR="00AF5D36" w:rsidRPr="00751845" w:rsidRDefault="00AF5D36" w:rsidP="00AF5D36">
      <w:pPr>
        <w:pStyle w:val="a0"/>
        <w:numPr>
          <w:ilvl w:val="1"/>
          <w:numId w:val="14"/>
        </w:numPr>
        <w:ind w:left="709"/>
        <w:rPr>
          <w:color w:val="000000"/>
          <w:lang w:val="ru-RU"/>
        </w:rPr>
      </w:pPr>
      <w:r w:rsidRPr="00751845">
        <w:rPr>
          <w:color w:val="000000"/>
          <w:lang w:val="ru-RU"/>
        </w:rPr>
        <w:t>количество людей, которые оказались в нарушенных условиях жизнедеятельности,</w:t>
      </w:r>
    </w:p>
    <w:p w:rsidR="00AF5D36" w:rsidRPr="00751845" w:rsidRDefault="00AF5D36" w:rsidP="00AF5D36">
      <w:pPr>
        <w:pStyle w:val="a0"/>
        <w:numPr>
          <w:ilvl w:val="1"/>
          <w:numId w:val="14"/>
        </w:numPr>
        <w:ind w:left="709"/>
        <w:rPr>
          <w:color w:val="000000"/>
          <w:lang w:val="ru-RU"/>
        </w:rPr>
      </w:pPr>
      <w:r w:rsidRPr="00751845">
        <w:rPr>
          <w:color w:val="000000"/>
          <w:lang w:val="ru-RU"/>
        </w:rPr>
        <w:t xml:space="preserve">размер материального ущерба, </w:t>
      </w:r>
    </w:p>
    <w:p w:rsidR="00AF5D36" w:rsidRPr="00751845" w:rsidRDefault="00AF5D36" w:rsidP="00AF5D36">
      <w:pPr>
        <w:pStyle w:val="a0"/>
        <w:numPr>
          <w:ilvl w:val="1"/>
          <w:numId w:val="14"/>
        </w:numPr>
        <w:ind w:left="709"/>
        <w:rPr>
          <w:color w:val="000000"/>
          <w:lang w:val="ru-RU"/>
        </w:rPr>
      </w:pPr>
      <w:r w:rsidRPr="00751845">
        <w:rPr>
          <w:color w:val="000000"/>
          <w:lang w:val="ru-RU"/>
        </w:rPr>
        <w:t>границы зон распространения поражающих факторов чрезвычайных ситуаций.</w:t>
      </w:r>
    </w:p>
    <w:p w:rsidR="00B27D2A" w:rsidRPr="00751845" w:rsidRDefault="00B27D2A" w:rsidP="00B27D2A">
      <w:pPr>
        <w:pStyle w:val="a0"/>
        <w:rPr>
          <w:lang w:val="ru-RU"/>
        </w:rPr>
      </w:pPr>
      <w:r w:rsidRPr="00751845">
        <w:rPr>
          <w:lang w:val="ru-RU"/>
        </w:rPr>
        <w:t>В соответствии с постановлением Правительства от 21.05.2007 № 304 «О классификации чрезвычайных ситуаций природного и техногенного характера» (ред. от 17.05.2011) по масштабу распространения и тяжести последствий ЧС подразделяются на:</w:t>
      </w:r>
    </w:p>
    <w:p w:rsidR="00B27D2A" w:rsidRPr="00751845" w:rsidRDefault="00B27D2A" w:rsidP="00B27D2A">
      <w:pPr>
        <w:pStyle w:val="a0"/>
        <w:numPr>
          <w:ilvl w:val="1"/>
          <w:numId w:val="14"/>
        </w:numPr>
        <w:ind w:left="709"/>
        <w:rPr>
          <w:color w:val="000000"/>
          <w:lang w:val="ru-RU"/>
        </w:rPr>
      </w:pPr>
      <w:r w:rsidRPr="00751845">
        <w:rPr>
          <w:color w:val="000000"/>
          <w:lang w:val="ru-RU"/>
        </w:rPr>
        <w:t xml:space="preserve">ЧС локального характера, </w:t>
      </w:r>
    </w:p>
    <w:p w:rsidR="00B27D2A" w:rsidRPr="00751845" w:rsidRDefault="00B27D2A" w:rsidP="00B27D2A">
      <w:pPr>
        <w:pStyle w:val="a0"/>
        <w:numPr>
          <w:ilvl w:val="1"/>
          <w:numId w:val="14"/>
        </w:numPr>
        <w:ind w:left="709"/>
        <w:rPr>
          <w:color w:val="000000"/>
          <w:lang w:val="ru-RU"/>
        </w:rPr>
      </w:pPr>
      <w:r w:rsidRPr="00751845">
        <w:rPr>
          <w:color w:val="000000"/>
          <w:lang w:val="ru-RU"/>
        </w:rPr>
        <w:t>ЧС муниципального характера;</w:t>
      </w:r>
    </w:p>
    <w:p w:rsidR="00B27D2A" w:rsidRPr="00751845" w:rsidRDefault="00B27D2A" w:rsidP="00B27D2A">
      <w:pPr>
        <w:pStyle w:val="a0"/>
        <w:numPr>
          <w:ilvl w:val="1"/>
          <w:numId w:val="14"/>
        </w:numPr>
        <w:ind w:left="709"/>
        <w:rPr>
          <w:color w:val="000000"/>
          <w:lang w:val="ru-RU"/>
        </w:rPr>
      </w:pPr>
      <w:r w:rsidRPr="00751845">
        <w:rPr>
          <w:color w:val="000000"/>
          <w:lang w:val="ru-RU"/>
        </w:rPr>
        <w:t>ЧС межмуниципального характера;</w:t>
      </w:r>
    </w:p>
    <w:p w:rsidR="00B27D2A" w:rsidRPr="00751845" w:rsidRDefault="00B27D2A" w:rsidP="00B27D2A">
      <w:pPr>
        <w:pStyle w:val="a0"/>
        <w:numPr>
          <w:ilvl w:val="1"/>
          <w:numId w:val="14"/>
        </w:numPr>
        <w:ind w:left="709"/>
        <w:rPr>
          <w:color w:val="000000"/>
          <w:lang w:val="ru-RU"/>
        </w:rPr>
      </w:pPr>
      <w:r w:rsidRPr="00751845">
        <w:rPr>
          <w:color w:val="000000"/>
          <w:lang w:val="ru-RU"/>
        </w:rPr>
        <w:t>ЧС регионального характера;</w:t>
      </w:r>
    </w:p>
    <w:p w:rsidR="00B27D2A" w:rsidRPr="00751845" w:rsidRDefault="00B27D2A" w:rsidP="00B27D2A">
      <w:pPr>
        <w:pStyle w:val="a0"/>
        <w:numPr>
          <w:ilvl w:val="1"/>
          <w:numId w:val="14"/>
        </w:numPr>
        <w:ind w:left="709"/>
        <w:rPr>
          <w:color w:val="000000"/>
          <w:lang w:val="ru-RU"/>
        </w:rPr>
      </w:pPr>
      <w:r w:rsidRPr="00751845">
        <w:rPr>
          <w:color w:val="000000"/>
          <w:lang w:val="ru-RU"/>
        </w:rPr>
        <w:t>ЧС межрегионального характера;</w:t>
      </w:r>
    </w:p>
    <w:p w:rsidR="00B27D2A" w:rsidRPr="00751845" w:rsidRDefault="00B27D2A" w:rsidP="00B27D2A">
      <w:pPr>
        <w:pStyle w:val="a0"/>
        <w:numPr>
          <w:ilvl w:val="1"/>
          <w:numId w:val="14"/>
        </w:numPr>
        <w:ind w:left="709"/>
        <w:rPr>
          <w:color w:val="000000"/>
          <w:lang w:val="ru-RU"/>
        </w:rPr>
      </w:pPr>
      <w:r w:rsidRPr="00751845">
        <w:rPr>
          <w:color w:val="000000"/>
          <w:lang w:val="ru-RU"/>
        </w:rPr>
        <w:t xml:space="preserve">ЧС федерального характера. </w:t>
      </w:r>
    </w:p>
    <w:p w:rsidR="00B27D2A" w:rsidRPr="00751845" w:rsidRDefault="00B27D2A" w:rsidP="00B27D2A">
      <w:pPr>
        <w:pStyle w:val="a0"/>
        <w:rPr>
          <w:iCs/>
          <w:color w:val="000000"/>
          <w:lang w:val="ru-RU"/>
        </w:rPr>
      </w:pPr>
      <w:r w:rsidRPr="00751845">
        <w:rPr>
          <w:iCs/>
          <w:color w:val="000000"/>
          <w:lang w:val="ru-RU"/>
        </w:rPr>
        <w:t xml:space="preserve">Чрезвычайная ситуация </w:t>
      </w:r>
      <w:r w:rsidRPr="00751845">
        <w:rPr>
          <w:i/>
          <w:iCs/>
          <w:color w:val="000000"/>
          <w:u w:val="single"/>
          <w:lang w:val="ru-RU"/>
        </w:rPr>
        <w:t>локального</w:t>
      </w:r>
      <w:r w:rsidRPr="00751845">
        <w:rPr>
          <w:iCs/>
          <w:color w:val="000000"/>
          <w:lang w:val="ru-RU"/>
        </w:rPr>
        <w:t xml:space="preserve"> характера – ЧС, в результате которой </w:t>
      </w:r>
      <w:r w:rsidRPr="00751845">
        <w:rPr>
          <w:lang w:val="ru-RU"/>
        </w:rPr>
        <w:t>территория, на которой сложилась чрезвычайная ситуация и нарушены условия жизнедеятельности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пострадавших),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 тыс. рублей</w:t>
      </w:r>
      <w:r w:rsidRPr="00751845">
        <w:rPr>
          <w:iCs/>
          <w:color w:val="000000"/>
          <w:lang w:val="ru-RU"/>
        </w:rPr>
        <w:t>.</w:t>
      </w:r>
    </w:p>
    <w:p w:rsidR="00B27D2A" w:rsidRPr="00751845" w:rsidRDefault="00B27D2A" w:rsidP="00B27D2A">
      <w:pPr>
        <w:pStyle w:val="a0"/>
        <w:rPr>
          <w:lang w:val="ru-RU"/>
        </w:rPr>
      </w:pPr>
      <w:r w:rsidRPr="00751845">
        <w:rPr>
          <w:lang w:val="ru-RU"/>
        </w:rPr>
        <w:t xml:space="preserve">Чрезвычайная ситуация </w:t>
      </w:r>
      <w:r w:rsidRPr="00751845">
        <w:rPr>
          <w:i/>
          <w:u w:val="single"/>
          <w:lang w:val="ru-RU"/>
        </w:rPr>
        <w:t>муниципального</w:t>
      </w:r>
      <w:r w:rsidRPr="00751845">
        <w:rPr>
          <w:lang w:val="ru-RU"/>
        </w:rPr>
        <w:t xml:space="preserve"> характера – ЧС,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
    <w:p w:rsidR="00B27D2A" w:rsidRPr="00751845" w:rsidRDefault="00B27D2A" w:rsidP="00B27D2A">
      <w:pPr>
        <w:pStyle w:val="a0"/>
        <w:rPr>
          <w:lang w:val="ru-RU"/>
        </w:rPr>
      </w:pPr>
      <w:r w:rsidRPr="00751845">
        <w:rPr>
          <w:lang w:val="ru-RU"/>
        </w:rPr>
        <w:t xml:space="preserve">Чрезвычайная ситуация </w:t>
      </w:r>
      <w:r w:rsidRPr="00751845">
        <w:rPr>
          <w:i/>
          <w:u w:val="single"/>
          <w:lang w:val="ru-RU"/>
        </w:rPr>
        <w:t>межмуниципального</w:t>
      </w:r>
      <w:r w:rsidRPr="00751845">
        <w:rPr>
          <w:lang w:val="ru-RU"/>
        </w:rPr>
        <w:t xml:space="preserve"> характера – ЧС,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B27D2A" w:rsidRPr="00751845" w:rsidRDefault="00B27D2A" w:rsidP="00B27D2A">
      <w:pPr>
        <w:pStyle w:val="a0"/>
        <w:rPr>
          <w:lang w:val="ru-RU"/>
        </w:rPr>
      </w:pPr>
      <w:r w:rsidRPr="00751845">
        <w:rPr>
          <w:lang w:val="ru-RU"/>
        </w:rPr>
        <w:t xml:space="preserve">Чрезвычайная ситуация </w:t>
      </w:r>
      <w:r w:rsidRPr="00751845">
        <w:rPr>
          <w:i/>
          <w:u w:val="single"/>
          <w:lang w:val="ru-RU"/>
        </w:rPr>
        <w:t>регионального</w:t>
      </w:r>
      <w:r w:rsidRPr="00751845">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B27D2A" w:rsidRPr="00751845" w:rsidRDefault="00B27D2A" w:rsidP="00B27D2A">
      <w:pPr>
        <w:pStyle w:val="a0"/>
        <w:rPr>
          <w:lang w:val="ru-RU"/>
        </w:rPr>
      </w:pPr>
      <w:r w:rsidRPr="00751845">
        <w:rPr>
          <w:lang w:val="ru-RU"/>
        </w:rPr>
        <w:lastRenderedPageBreak/>
        <w:t xml:space="preserve">Чрезвычайная ситуация </w:t>
      </w:r>
      <w:r w:rsidRPr="00751845">
        <w:rPr>
          <w:i/>
          <w:u w:val="single"/>
          <w:lang w:val="ru-RU"/>
        </w:rPr>
        <w:t>межрегионального</w:t>
      </w:r>
      <w:r w:rsidRPr="00751845">
        <w:rPr>
          <w:lang w:val="ru-RU"/>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B27D2A" w:rsidRPr="00751845" w:rsidRDefault="00B27D2A" w:rsidP="00B27D2A">
      <w:pPr>
        <w:pStyle w:val="a0"/>
        <w:rPr>
          <w:lang w:val="ru-RU"/>
        </w:rPr>
      </w:pPr>
      <w:r w:rsidRPr="00751845">
        <w:rPr>
          <w:lang w:val="ru-RU"/>
        </w:rPr>
        <w:t xml:space="preserve">Чрезвычайную ситуацию </w:t>
      </w:r>
      <w:r w:rsidRPr="00751845">
        <w:rPr>
          <w:i/>
          <w:u w:val="single"/>
          <w:lang w:val="ru-RU"/>
        </w:rPr>
        <w:t>федерального</w:t>
      </w:r>
      <w:r w:rsidRPr="00751845">
        <w:rPr>
          <w:lang w:val="ru-RU"/>
        </w:rPr>
        <w:t xml:space="preserve"> характера, в результате которой количество пострадавших составляет свыше 500 человек либо размер материального ущерба составляет свыше 500 млн. рублей.</w:t>
      </w:r>
    </w:p>
    <w:p w:rsidR="00B27D2A" w:rsidRPr="00751845" w:rsidRDefault="00B27D2A" w:rsidP="00B27D2A">
      <w:pPr>
        <w:pStyle w:val="a0"/>
        <w:rPr>
          <w:lang w:val="ru-RU"/>
        </w:rPr>
      </w:pPr>
      <w:r w:rsidRPr="00751845">
        <w:rPr>
          <w:iCs/>
          <w:color w:val="000000"/>
          <w:lang w:val="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A513DB" w:rsidRPr="00751845" w:rsidRDefault="00AF5D36" w:rsidP="00AF5D36">
      <w:pPr>
        <w:pStyle w:val="a0"/>
        <w:rPr>
          <w:lang w:val="ru-RU"/>
        </w:rPr>
      </w:pPr>
      <w:r w:rsidRPr="00751845">
        <w:rPr>
          <w:lang w:val="ru-RU"/>
        </w:rPr>
        <w:t xml:space="preserve">В СП </w:t>
      </w:r>
      <w:r w:rsidR="005C792D" w:rsidRPr="00751845">
        <w:rPr>
          <w:lang w:val="ru-RU"/>
        </w:rPr>
        <w:t>Кушманаковский</w:t>
      </w:r>
      <w:r w:rsidRPr="00751845">
        <w:rPr>
          <w:lang w:val="ru-RU"/>
        </w:rPr>
        <w:t xml:space="preserve"> сельсовет муниципального района </w:t>
      </w:r>
      <w:r w:rsidR="005C792D" w:rsidRPr="00751845">
        <w:rPr>
          <w:lang w:val="ru-RU"/>
        </w:rPr>
        <w:t>Бураевский</w:t>
      </w:r>
      <w:r w:rsidRPr="00751845">
        <w:rPr>
          <w:lang w:val="ru-RU"/>
        </w:rPr>
        <w:t xml:space="preserve"> район</w:t>
      </w:r>
      <w:r w:rsidR="00A513DB" w:rsidRPr="00751845">
        <w:rPr>
          <w:lang w:val="ru-RU"/>
        </w:rPr>
        <w:t xml:space="preserve"> </w:t>
      </w:r>
      <w:r w:rsidR="0044493C" w:rsidRPr="00751845">
        <w:rPr>
          <w:lang w:val="ru-RU"/>
        </w:rPr>
        <w:t>Республики Башкортостан</w:t>
      </w:r>
      <w:r w:rsidR="00A513DB" w:rsidRPr="00751845">
        <w:rPr>
          <w:lang w:val="ru-RU"/>
        </w:rPr>
        <w:t xml:space="preserve"> наибольшую степень возникновения имеют следующие чрезвычайные ситуации: </w:t>
      </w:r>
    </w:p>
    <w:p w:rsidR="00A513DB" w:rsidRPr="00751845" w:rsidRDefault="00A513DB" w:rsidP="00C53148">
      <w:pPr>
        <w:pStyle w:val="a0"/>
        <w:numPr>
          <w:ilvl w:val="0"/>
          <w:numId w:val="30"/>
        </w:numPr>
        <w:rPr>
          <w:lang w:val="ru-RU"/>
        </w:rPr>
      </w:pPr>
      <w:r w:rsidRPr="00751845">
        <w:rPr>
          <w:lang w:val="ru-RU"/>
        </w:rPr>
        <w:t xml:space="preserve">природного характера; </w:t>
      </w:r>
    </w:p>
    <w:p w:rsidR="00A513DB" w:rsidRPr="00751845" w:rsidRDefault="00A513DB" w:rsidP="00C53148">
      <w:pPr>
        <w:pStyle w:val="a0"/>
        <w:numPr>
          <w:ilvl w:val="0"/>
          <w:numId w:val="30"/>
        </w:numPr>
        <w:rPr>
          <w:lang w:val="ru-RU"/>
        </w:rPr>
      </w:pPr>
      <w:r w:rsidRPr="00751845">
        <w:rPr>
          <w:lang w:val="ru-RU"/>
        </w:rPr>
        <w:t xml:space="preserve">техногенного характера. </w:t>
      </w:r>
    </w:p>
    <w:p w:rsidR="00B20883" w:rsidRPr="00751845" w:rsidRDefault="00B20883" w:rsidP="00B14B8D">
      <w:pPr>
        <w:pStyle w:val="a0"/>
        <w:rPr>
          <w:lang w:val="ru-RU"/>
        </w:rPr>
      </w:pPr>
      <w:r w:rsidRPr="00751845">
        <w:rPr>
          <w:lang w:val="ru-RU"/>
        </w:rPr>
        <w:t xml:space="preserve">Возникновение аварий и катастроф природного и техногенного характера оказывает негативное влияние на обстановку на территории </w:t>
      </w:r>
      <w:r w:rsidR="0044493C" w:rsidRPr="00751845">
        <w:rPr>
          <w:lang w:val="ru-RU"/>
        </w:rPr>
        <w:t>СП</w:t>
      </w:r>
      <w:r w:rsidR="00171831" w:rsidRPr="00751845">
        <w:rPr>
          <w:lang w:val="ru-RU"/>
        </w:rPr>
        <w:t xml:space="preserve"> </w:t>
      </w:r>
      <w:r w:rsidR="005C792D" w:rsidRPr="00751845">
        <w:rPr>
          <w:lang w:val="ru-RU"/>
        </w:rPr>
        <w:t>Кушманаковский</w:t>
      </w:r>
      <w:r w:rsidR="00171831" w:rsidRPr="00751845">
        <w:rPr>
          <w:lang w:val="ru-RU"/>
        </w:rPr>
        <w:t xml:space="preserve"> сельсовет</w:t>
      </w:r>
      <w:r w:rsidRPr="00751845">
        <w:rPr>
          <w:lang w:val="ru-RU"/>
        </w:rPr>
        <w:t>. Поскольку ЧС возникает, как правило, непредвиденно, необходимо принятие всех возможных мер по защите от них населения и территорий.</w:t>
      </w:r>
    </w:p>
    <w:p w:rsidR="00B20883" w:rsidRPr="00751845" w:rsidRDefault="00B20883" w:rsidP="00B14B8D">
      <w:pPr>
        <w:pStyle w:val="a0"/>
        <w:rPr>
          <w:lang w:val="ru-RU"/>
        </w:rPr>
      </w:pPr>
      <w:r w:rsidRPr="00751845">
        <w:rPr>
          <w:lang w:val="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B20883" w:rsidRPr="00751845" w:rsidRDefault="00B20883" w:rsidP="00D528A2">
      <w:pPr>
        <w:pStyle w:val="2"/>
        <w:rPr>
          <w:rFonts w:cs="Times New Roman"/>
          <w:szCs w:val="24"/>
        </w:rPr>
      </w:pPr>
      <w:bookmarkStart w:id="173" w:name="_Toc370201512"/>
      <w:bookmarkStart w:id="174" w:name="_Toc374968557"/>
      <w:bookmarkStart w:id="175" w:name="_Toc375056953"/>
      <w:r w:rsidRPr="00751845">
        <w:rPr>
          <w:rFonts w:cs="Times New Roman"/>
          <w:szCs w:val="24"/>
        </w:rPr>
        <w:t>8.2 Чрезвычайные ситуации природного характера</w:t>
      </w:r>
      <w:bookmarkEnd w:id="173"/>
      <w:bookmarkEnd w:id="174"/>
      <w:bookmarkEnd w:id="175"/>
    </w:p>
    <w:p w:rsidR="00B20883" w:rsidRPr="00751845" w:rsidRDefault="00B20883" w:rsidP="00B14B8D">
      <w:pPr>
        <w:pStyle w:val="a0"/>
        <w:rPr>
          <w:lang w:val="ru-RU"/>
        </w:rPr>
      </w:pPr>
      <w:r w:rsidRPr="00751845">
        <w:rPr>
          <w:b/>
          <w:bCs/>
          <w:i/>
          <w:u w:val="single"/>
          <w:lang w:val="ru-RU"/>
        </w:rPr>
        <w:t>Природная чрезвычайная ситуация</w:t>
      </w:r>
      <w:r w:rsidR="00A513DB" w:rsidRPr="00751845">
        <w:rPr>
          <w:bCs/>
          <w:lang w:val="ru-RU"/>
        </w:rPr>
        <w:t xml:space="preserve"> (</w:t>
      </w:r>
      <w:r w:rsidRPr="00751845">
        <w:rPr>
          <w:bCs/>
          <w:lang w:val="ru-RU"/>
        </w:rPr>
        <w:t>природная ЧС</w:t>
      </w:r>
      <w:r w:rsidR="00A513DB" w:rsidRPr="00751845">
        <w:rPr>
          <w:bCs/>
          <w:lang w:val="ru-RU"/>
        </w:rPr>
        <w:t>)</w:t>
      </w:r>
      <w:r w:rsidRPr="00751845">
        <w:rPr>
          <w:lang w:val="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B20883" w:rsidRPr="00751845" w:rsidRDefault="00B20883" w:rsidP="00B14B8D">
      <w:pPr>
        <w:pStyle w:val="a0"/>
        <w:rPr>
          <w:lang w:val="ru-RU"/>
        </w:rPr>
      </w:pPr>
      <w:r w:rsidRPr="00751845">
        <w:rPr>
          <w:lang w:val="ru-RU"/>
        </w:rPr>
        <w:t xml:space="preserve">Риск возникновения чрезвычайной ситуации природного характера на территории </w:t>
      </w:r>
      <w:r w:rsidR="0044493C" w:rsidRPr="00751845">
        <w:rPr>
          <w:lang w:val="ru-RU"/>
        </w:rPr>
        <w:t>Республики Башкортостан</w:t>
      </w:r>
      <w:r w:rsidRPr="00751845">
        <w:rPr>
          <w:lang w:val="ru-RU"/>
        </w:rPr>
        <w:t xml:space="preserve">, не превышает 1 раза в год, соответственно на территории </w:t>
      </w:r>
      <w:r w:rsidR="00462C23" w:rsidRPr="00751845">
        <w:rPr>
          <w:lang w:val="ru-RU"/>
        </w:rPr>
        <w:t>Бураевск</w:t>
      </w:r>
      <w:r w:rsidR="009D780F" w:rsidRPr="00751845">
        <w:rPr>
          <w:lang w:val="ru-RU"/>
        </w:rPr>
        <w:t>ого</w:t>
      </w:r>
      <w:r w:rsidRPr="00751845">
        <w:rPr>
          <w:lang w:val="ru-RU"/>
        </w:rPr>
        <w:t xml:space="preserve"> района 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этот показатель еще ниже.</w:t>
      </w:r>
    </w:p>
    <w:p w:rsidR="003C08D7" w:rsidRPr="00751845" w:rsidRDefault="003C08D7" w:rsidP="003C08D7">
      <w:pPr>
        <w:pStyle w:val="a0"/>
        <w:rPr>
          <w:lang w:val="ru-RU"/>
        </w:rPr>
      </w:pPr>
      <w:r w:rsidRPr="00751845">
        <w:rPr>
          <w:lang w:val="ru-RU"/>
        </w:rPr>
        <w:t xml:space="preserve">Наиболее опасными проявлениями природных процессов для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являются:</w:t>
      </w:r>
    </w:p>
    <w:p w:rsidR="003C08D7" w:rsidRPr="00751845" w:rsidRDefault="003C08D7" w:rsidP="00C53148">
      <w:pPr>
        <w:pStyle w:val="a0"/>
        <w:numPr>
          <w:ilvl w:val="0"/>
          <w:numId w:val="31"/>
        </w:numPr>
        <w:rPr>
          <w:lang w:val="ru-RU"/>
        </w:rPr>
      </w:pPr>
      <w:r w:rsidRPr="00751845">
        <w:rPr>
          <w:lang w:val="ru-RU"/>
        </w:rPr>
        <w:t>бури, сильный ветер ( &gt; 25 м/с);</w:t>
      </w:r>
    </w:p>
    <w:p w:rsidR="003C08D7" w:rsidRPr="00751845" w:rsidRDefault="003C08D7" w:rsidP="00C53148">
      <w:pPr>
        <w:pStyle w:val="a0"/>
        <w:numPr>
          <w:ilvl w:val="0"/>
          <w:numId w:val="31"/>
        </w:numPr>
        <w:rPr>
          <w:lang w:val="ru-RU"/>
        </w:rPr>
      </w:pPr>
      <w:r w:rsidRPr="00751845">
        <w:rPr>
          <w:lang w:val="ru-RU"/>
        </w:rPr>
        <w:lastRenderedPageBreak/>
        <w:t>град ( &gt; 20 мм);</w:t>
      </w:r>
    </w:p>
    <w:p w:rsidR="003C08D7" w:rsidRPr="00751845" w:rsidRDefault="003C08D7" w:rsidP="00C53148">
      <w:pPr>
        <w:pStyle w:val="a0"/>
        <w:numPr>
          <w:ilvl w:val="0"/>
          <w:numId w:val="31"/>
        </w:numPr>
        <w:rPr>
          <w:lang w:val="ru-RU"/>
        </w:rPr>
      </w:pPr>
      <w:r w:rsidRPr="00751845">
        <w:rPr>
          <w:lang w:val="ru-RU"/>
        </w:rPr>
        <w:t xml:space="preserve">пожары природные (лесных и степных массивов). </w:t>
      </w:r>
    </w:p>
    <w:p w:rsidR="00BA1820" w:rsidRPr="00751845" w:rsidRDefault="00E109F4" w:rsidP="00BA1820">
      <w:pPr>
        <w:pStyle w:val="a0"/>
        <w:spacing w:before="120"/>
        <w:jc w:val="right"/>
        <w:rPr>
          <w:b/>
          <w:i/>
          <w:lang w:val="ru-RU"/>
        </w:rPr>
      </w:pPr>
      <w:r w:rsidRPr="00751845">
        <w:rPr>
          <w:b/>
          <w:i/>
          <w:lang w:val="ru-RU"/>
        </w:rPr>
        <w:t>Таблица 8.2</w:t>
      </w:r>
    </w:p>
    <w:p w:rsidR="003C08D7" w:rsidRPr="00751845" w:rsidRDefault="003C08D7" w:rsidP="00BA1820">
      <w:pPr>
        <w:pStyle w:val="a0"/>
        <w:spacing w:after="120"/>
        <w:ind w:firstLine="0"/>
        <w:jc w:val="center"/>
        <w:rPr>
          <w:b/>
          <w:i/>
          <w:lang w:val="ru-RU"/>
        </w:rPr>
      </w:pPr>
      <w:r w:rsidRPr="00751845">
        <w:rPr>
          <w:b/>
          <w:i/>
          <w:lang w:val="ru-RU"/>
        </w:rPr>
        <w:t>Характеристика поражающих факторов природных яв</w:t>
      </w:r>
      <w:r w:rsidR="00BA1820" w:rsidRPr="00751845">
        <w:rPr>
          <w:b/>
          <w:i/>
          <w:lang w:val="ru-RU"/>
        </w:rPr>
        <w:t xml:space="preserve">лений, опасных для </w:t>
      </w:r>
      <w:r w:rsidR="0044493C" w:rsidRPr="00751845">
        <w:rPr>
          <w:b/>
          <w:i/>
          <w:lang w:val="ru-RU"/>
        </w:rPr>
        <w:t>СП</w:t>
      </w:r>
      <w:r w:rsidR="00BA1820" w:rsidRPr="00751845">
        <w:rPr>
          <w:b/>
          <w:i/>
          <w:lang w:val="ru-RU"/>
        </w:rPr>
        <w:t xml:space="preserve"> </w:t>
      </w:r>
      <w:r w:rsidR="005C792D" w:rsidRPr="00751845">
        <w:rPr>
          <w:b/>
          <w:i/>
          <w:lang w:val="ru-RU"/>
        </w:rPr>
        <w:t>Кушманаковский</w:t>
      </w:r>
      <w:r w:rsidR="00BA1820" w:rsidRPr="00751845">
        <w:rPr>
          <w:b/>
          <w:i/>
          <w:lang w:val="ru-RU"/>
        </w:rPr>
        <w:t xml:space="preserve"> сельсовет</w:t>
      </w:r>
    </w:p>
    <w:tbl>
      <w:tblPr>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63"/>
        <w:gridCol w:w="6663"/>
      </w:tblGrid>
      <w:tr w:rsidR="00153667" w:rsidRPr="00751845" w:rsidTr="00153667">
        <w:tc>
          <w:tcPr>
            <w:tcW w:w="2863" w:type="dxa"/>
            <w:shd w:val="clear" w:color="auto" w:fill="BFBFBF" w:themeFill="background1" w:themeFillShade="BF"/>
          </w:tcPr>
          <w:p w:rsidR="00153667" w:rsidRPr="00751845" w:rsidRDefault="00153667" w:rsidP="000C6037">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Источник ЧС</w:t>
            </w:r>
          </w:p>
        </w:tc>
        <w:tc>
          <w:tcPr>
            <w:tcW w:w="6663" w:type="dxa"/>
            <w:shd w:val="clear" w:color="auto" w:fill="BFBFBF" w:themeFill="background1" w:themeFillShade="BF"/>
          </w:tcPr>
          <w:p w:rsidR="00153667" w:rsidRPr="00751845" w:rsidRDefault="00153667" w:rsidP="000C6037">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Характер воздействия поражающего фактора</w:t>
            </w:r>
          </w:p>
        </w:tc>
      </w:tr>
      <w:tr w:rsidR="00153667" w:rsidRPr="00751845" w:rsidTr="00153667">
        <w:tc>
          <w:tcPr>
            <w:tcW w:w="2863" w:type="dxa"/>
            <w:shd w:val="clear" w:color="auto" w:fill="D9D9D9" w:themeFill="background1" w:themeFillShade="D9"/>
          </w:tcPr>
          <w:p w:rsidR="00153667" w:rsidRPr="00751845" w:rsidRDefault="00153667" w:rsidP="000C6037">
            <w:pPr>
              <w:pStyle w:val="a0"/>
              <w:ind w:firstLine="0"/>
              <w:rPr>
                <w:b/>
                <w:i/>
              </w:rPr>
            </w:pPr>
            <w:r w:rsidRPr="00751845">
              <w:rPr>
                <w:b/>
                <w:i/>
                <w:lang w:val="ru-RU"/>
              </w:rPr>
              <w:t>Сильный ветер</w:t>
            </w:r>
          </w:p>
        </w:tc>
        <w:tc>
          <w:tcPr>
            <w:tcW w:w="6663" w:type="dxa"/>
            <w:shd w:val="clear" w:color="auto" w:fill="F2F2F2" w:themeFill="background1" w:themeFillShade="F2"/>
          </w:tcPr>
          <w:p w:rsidR="00153667" w:rsidRPr="00751845" w:rsidRDefault="00153667" w:rsidP="000C6037">
            <w:pPr>
              <w:pStyle w:val="a0"/>
              <w:ind w:firstLine="0"/>
              <w:jc w:val="left"/>
              <w:rPr>
                <w:lang w:val="ru-RU"/>
              </w:rPr>
            </w:pPr>
            <w:r w:rsidRPr="00751845">
              <w:rPr>
                <w:lang w:val="ru-RU"/>
              </w:rPr>
              <w:t>Ветровая нагрузка, аэродинамическое давление на ограждающие конструкции</w:t>
            </w:r>
          </w:p>
        </w:tc>
      </w:tr>
      <w:tr w:rsidR="00153667" w:rsidRPr="00751845" w:rsidTr="00153667">
        <w:tc>
          <w:tcPr>
            <w:tcW w:w="2863" w:type="dxa"/>
            <w:shd w:val="clear" w:color="auto" w:fill="D9D9D9" w:themeFill="background1" w:themeFillShade="D9"/>
          </w:tcPr>
          <w:p w:rsidR="00153667" w:rsidRPr="00751845" w:rsidRDefault="00153667" w:rsidP="000C6037">
            <w:pPr>
              <w:pStyle w:val="a0"/>
              <w:ind w:firstLine="0"/>
              <w:rPr>
                <w:b/>
                <w:i/>
              </w:rPr>
            </w:pPr>
            <w:r w:rsidRPr="00751845">
              <w:rPr>
                <w:b/>
                <w:i/>
                <w:lang w:val="ru-RU"/>
              </w:rPr>
              <w:t>Град</w:t>
            </w:r>
          </w:p>
        </w:tc>
        <w:tc>
          <w:tcPr>
            <w:tcW w:w="6663" w:type="dxa"/>
            <w:shd w:val="clear" w:color="auto" w:fill="F2F2F2" w:themeFill="background1" w:themeFillShade="F2"/>
          </w:tcPr>
          <w:p w:rsidR="00153667" w:rsidRPr="00751845" w:rsidRDefault="00153667" w:rsidP="000C6037">
            <w:pPr>
              <w:pStyle w:val="a0"/>
              <w:ind w:firstLine="0"/>
              <w:jc w:val="left"/>
              <w:rPr>
                <w:lang w:val="ru-RU"/>
              </w:rPr>
            </w:pPr>
            <w:r w:rsidRPr="00751845">
              <w:rPr>
                <w:lang w:val="ru-RU"/>
              </w:rPr>
              <w:t>Ударная динамическая нагрузка</w:t>
            </w:r>
          </w:p>
        </w:tc>
      </w:tr>
      <w:tr w:rsidR="00153667" w:rsidRPr="00751845" w:rsidTr="00153667">
        <w:tc>
          <w:tcPr>
            <w:tcW w:w="2863" w:type="dxa"/>
            <w:shd w:val="clear" w:color="auto" w:fill="D9D9D9" w:themeFill="background1" w:themeFillShade="D9"/>
          </w:tcPr>
          <w:p w:rsidR="00153667" w:rsidRPr="00751845" w:rsidRDefault="00153667" w:rsidP="000C6037">
            <w:pPr>
              <w:pStyle w:val="a0"/>
              <w:ind w:firstLine="0"/>
              <w:rPr>
                <w:b/>
                <w:i/>
                <w:lang w:val="ru-RU"/>
              </w:rPr>
            </w:pPr>
            <w:r w:rsidRPr="00751845">
              <w:rPr>
                <w:b/>
                <w:i/>
                <w:lang w:val="ru-RU"/>
              </w:rPr>
              <w:t>Пожары природные</w:t>
            </w:r>
          </w:p>
        </w:tc>
        <w:tc>
          <w:tcPr>
            <w:tcW w:w="6663" w:type="dxa"/>
            <w:shd w:val="clear" w:color="auto" w:fill="F2F2F2" w:themeFill="background1" w:themeFillShade="F2"/>
          </w:tcPr>
          <w:p w:rsidR="00153667" w:rsidRPr="00751845" w:rsidRDefault="00153667" w:rsidP="000C6037">
            <w:pPr>
              <w:pStyle w:val="a0"/>
              <w:ind w:firstLine="0"/>
              <w:jc w:val="left"/>
              <w:rPr>
                <w:lang w:val="ru-RU"/>
              </w:rPr>
            </w:pPr>
            <w:r w:rsidRPr="00751845">
              <w:rPr>
                <w:lang w:val="ru-RU"/>
              </w:rPr>
              <w:t>Огонь, высокая температура воздуха, ядовитые газы (продукты задымления)</w:t>
            </w:r>
          </w:p>
        </w:tc>
      </w:tr>
    </w:tbl>
    <w:p w:rsidR="00B20883" w:rsidRPr="00751845" w:rsidRDefault="00B20883" w:rsidP="00D528A2">
      <w:pPr>
        <w:pStyle w:val="3"/>
        <w:rPr>
          <w:rFonts w:cs="Times New Roman"/>
          <w:szCs w:val="24"/>
        </w:rPr>
      </w:pPr>
      <w:bookmarkStart w:id="176" w:name="_Toc370201513"/>
      <w:bookmarkStart w:id="177" w:name="_Toc374968558"/>
      <w:bookmarkStart w:id="178" w:name="_Toc375056954"/>
      <w:r w:rsidRPr="00751845">
        <w:rPr>
          <w:rFonts w:cs="Times New Roman"/>
          <w:szCs w:val="24"/>
        </w:rPr>
        <w:t>8.2.1 Метеорологические опасные явления</w:t>
      </w:r>
      <w:bookmarkEnd w:id="176"/>
      <w:bookmarkEnd w:id="177"/>
      <w:bookmarkEnd w:id="178"/>
    </w:p>
    <w:p w:rsidR="00B20883" w:rsidRPr="00751845" w:rsidRDefault="00B20883" w:rsidP="00B14B8D">
      <w:pPr>
        <w:pStyle w:val="a0"/>
        <w:rPr>
          <w:lang w:val="ru-RU"/>
        </w:rPr>
      </w:pPr>
      <w:r w:rsidRPr="00751845">
        <w:rPr>
          <w:b/>
          <w:i/>
          <w:u w:val="single"/>
          <w:lang w:val="ru-RU"/>
        </w:rPr>
        <w:t>Опасное метеорологическое явление</w:t>
      </w:r>
      <w:r w:rsidRPr="00751845">
        <w:rPr>
          <w:lang w:val="ru-RU"/>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B20883" w:rsidRPr="00751845" w:rsidRDefault="00B20883" w:rsidP="00C77F1D">
      <w:pPr>
        <w:pStyle w:val="a0"/>
        <w:spacing w:before="200"/>
        <w:outlineLvl w:val="0"/>
        <w:rPr>
          <w:i/>
          <w:u w:val="single"/>
          <w:lang w:val="ru-RU"/>
        </w:rPr>
      </w:pPr>
      <w:r w:rsidRPr="00751845">
        <w:rPr>
          <w:i/>
          <w:u w:val="single"/>
          <w:lang w:val="ru-RU"/>
        </w:rPr>
        <w:t>Температура воздуха</w:t>
      </w:r>
    </w:p>
    <w:p w:rsidR="00524EF3" w:rsidRPr="00751845" w:rsidRDefault="00B20883" w:rsidP="00B14B8D">
      <w:pPr>
        <w:pStyle w:val="a0"/>
        <w:rPr>
          <w:lang w:val="ru-RU"/>
        </w:rPr>
      </w:pPr>
      <w:r w:rsidRPr="00751845">
        <w:rPr>
          <w:lang w:val="ru-RU"/>
        </w:rPr>
        <w:t xml:space="preserve">Абсолютный максимум температуры 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3C08D7" w:rsidRPr="00751845">
        <w:rPr>
          <w:lang w:val="ru-RU"/>
        </w:rPr>
        <w:t xml:space="preserve"> </w:t>
      </w:r>
      <w:r w:rsidRPr="00751845">
        <w:rPr>
          <w:lang w:val="ru-RU"/>
        </w:rPr>
        <w:t>отмечается в июле и может превышать +40</w:t>
      </w:r>
      <w:r w:rsidR="00524EF3" w:rsidRPr="00751845">
        <w:rPr>
          <w:lang w:val="ru-RU"/>
        </w:rPr>
        <w:t>°С</w:t>
      </w:r>
      <w:r w:rsidRPr="00751845">
        <w:rPr>
          <w:lang w:val="ru-RU"/>
        </w:rPr>
        <w:t xml:space="preserve">. Такие температуры бывают 1 раз в 40-60 лет. </w:t>
      </w:r>
      <w:r w:rsidR="00524EF3" w:rsidRPr="00751845">
        <w:rPr>
          <w:lang w:val="ru-RU"/>
        </w:rPr>
        <w:t xml:space="preserve">Абсолютный минимум температуры на территории </w:t>
      </w:r>
      <w:r w:rsidR="0044493C" w:rsidRPr="00751845">
        <w:rPr>
          <w:lang w:val="ru-RU"/>
        </w:rPr>
        <w:t>СП</w:t>
      </w:r>
      <w:r w:rsidR="00524EF3" w:rsidRPr="00751845">
        <w:rPr>
          <w:lang w:val="ru-RU"/>
        </w:rPr>
        <w:t xml:space="preserve"> </w:t>
      </w:r>
      <w:r w:rsidR="005C792D" w:rsidRPr="00751845">
        <w:rPr>
          <w:lang w:val="ru-RU"/>
        </w:rPr>
        <w:t>Кушманаковский</w:t>
      </w:r>
      <w:r w:rsidR="00524EF3" w:rsidRPr="00751845">
        <w:rPr>
          <w:lang w:val="ru-RU"/>
        </w:rPr>
        <w:t xml:space="preserve"> сельсовет может превышать -40°С.</w:t>
      </w:r>
    </w:p>
    <w:p w:rsidR="00524EF3" w:rsidRPr="00751845" w:rsidRDefault="00B20883" w:rsidP="00B14B8D">
      <w:pPr>
        <w:pStyle w:val="a0"/>
        <w:rPr>
          <w:lang w:val="ru-RU"/>
        </w:rPr>
      </w:pPr>
      <w:r w:rsidRPr="00751845">
        <w:rPr>
          <w:lang w:val="ru-RU"/>
        </w:rPr>
        <w:t>Наибольший урон от заморозков наносится сельскохозяйственным культурам</w:t>
      </w:r>
      <w:r w:rsidR="00524EF3" w:rsidRPr="00751845">
        <w:rPr>
          <w:lang w:val="ru-RU"/>
        </w:rPr>
        <w:t>.</w:t>
      </w:r>
    </w:p>
    <w:p w:rsidR="00B20883" w:rsidRPr="00751845" w:rsidRDefault="00B20883" w:rsidP="00C77F1D">
      <w:pPr>
        <w:pStyle w:val="a0"/>
        <w:rPr>
          <w:lang w:val="ru-RU"/>
        </w:rPr>
      </w:pPr>
      <w:r w:rsidRPr="00751845">
        <w:rPr>
          <w:lang w:val="ru-RU"/>
        </w:rPr>
        <w:t>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Поражающими факторами так же могут являться: температурная деформация ограждающих конструкций, замораживание и разрыв коммуникаций.</w:t>
      </w:r>
    </w:p>
    <w:p w:rsidR="00B20883" w:rsidRPr="00751845" w:rsidRDefault="00B20883" w:rsidP="00C77F1D">
      <w:pPr>
        <w:pStyle w:val="a0"/>
        <w:spacing w:before="200"/>
        <w:outlineLvl w:val="0"/>
        <w:rPr>
          <w:i/>
          <w:u w:val="single"/>
          <w:lang w:val="ru-RU"/>
        </w:rPr>
      </w:pPr>
      <w:r w:rsidRPr="00751845">
        <w:rPr>
          <w:i/>
          <w:u w:val="single"/>
          <w:lang w:val="ru-RU"/>
        </w:rPr>
        <w:t>Гололёд</w:t>
      </w:r>
    </w:p>
    <w:p w:rsidR="00B20883" w:rsidRPr="00751845" w:rsidRDefault="00B20883" w:rsidP="00B14B8D">
      <w:pPr>
        <w:pStyle w:val="a0"/>
        <w:rPr>
          <w:lang w:val="ru-RU"/>
        </w:rPr>
      </w:pPr>
      <w:r w:rsidRPr="00751845">
        <w:rPr>
          <w:lang w:val="ru-RU"/>
        </w:rPr>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B20883" w:rsidRPr="00751845" w:rsidRDefault="00B20883" w:rsidP="00B14B8D">
      <w:pPr>
        <w:pStyle w:val="a0"/>
        <w:rPr>
          <w:lang w:val="ru-RU"/>
        </w:rPr>
      </w:pPr>
      <w:r w:rsidRPr="00751845">
        <w:rPr>
          <w:lang w:val="ru-RU"/>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B20883" w:rsidRPr="00751845" w:rsidRDefault="00B20883" w:rsidP="00B14B8D">
      <w:pPr>
        <w:pStyle w:val="a0"/>
        <w:rPr>
          <w:lang w:val="ru-RU"/>
        </w:rPr>
      </w:pPr>
      <w:r w:rsidRPr="00751845">
        <w:rPr>
          <w:lang w:val="ru-RU"/>
        </w:rPr>
        <w:t>Гололёдно</w:t>
      </w:r>
      <w:r w:rsidR="00B14B8D" w:rsidRPr="00751845">
        <w:rPr>
          <w:lang w:val="ru-RU"/>
        </w:rPr>
        <w:t>-</w:t>
      </w:r>
      <w:r w:rsidRPr="00751845">
        <w:rPr>
          <w:lang w:val="ru-RU"/>
        </w:rPr>
        <w:t xml:space="preserve">изморозевые явления проявляются в виде гололёда, зернистой и кристаллической изморози, а также сложных отложений мокрого снега. </w:t>
      </w:r>
    </w:p>
    <w:p w:rsidR="00B20883" w:rsidRPr="00751845" w:rsidRDefault="00B20883" w:rsidP="00B14B8D">
      <w:pPr>
        <w:pStyle w:val="a0"/>
        <w:rPr>
          <w:lang w:val="ru-RU"/>
        </w:rPr>
      </w:pPr>
      <w:r w:rsidRPr="00751845">
        <w:rPr>
          <w:lang w:val="ru-RU"/>
        </w:rPr>
        <w:t xml:space="preserve">Оледенение поверхностей автомобильных дорог и улично-дорожной сети несет угрозу жизни и здоровью людей. </w:t>
      </w:r>
    </w:p>
    <w:p w:rsidR="00C77F1D" w:rsidRPr="00751845" w:rsidRDefault="00B20883" w:rsidP="00B14B8D">
      <w:pPr>
        <w:pStyle w:val="a0"/>
        <w:rPr>
          <w:lang w:val="ru-RU"/>
        </w:rPr>
      </w:pPr>
      <w:r w:rsidRPr="00751845">
        <w:rPr>
          <w:lang w:val="ru-RU"/>
        </w:rPr>
        <w:t>Ущерб от гололёдн</w:t>
      </w:r>
      <w:r w:rsidR="00B14B8D" w:rsidRPr="00751845">
        <w:rPr>
          <w:lang w:val="ru-RU"/>
        </w:rPr>
        <w:t>о-</w:t>
      </w:r>
      <w:r w:rsidRPr="00751845">
        <w:rPr>
          <w:lang w:val="ru-RU"/>
        </w:rPr>
        <w:t xml:space="preserve">изморозевых явлений обусловлен увеличением веса предметов и объектов, вследствие отложения на них частиц воды и льда. Нередко при </w:t>
      </w:r>
      <w:r w:rsidRPr="00751845">
        <w:rPr>
          <w:lang w:val="ru-RU"/>
        </w:rPr>
        <w:lastRenderedPageBreak/>
        <w:t>этом происходит обрыв ЛЭП, линий связи, вероятны оледенения транспортных магистралей, затруднения в строительных работах, в сельском хозяйстве.</w:t>
      </w:r>
    </w:p>
    <w:p w:rsidR="00B20883" w:rsidRPr="00751845" w:rsidRDefault="00B20883" w:rsidP="00B14B8D">
      <w:pPr>
        <w:pStyle w:val="a0"/>
        <w:rPr>
          <w:lang w:val="ru-RU"/>
        </w:rPr>
      </w:pPr>
      <w:r w:rsidRPr="00751845">
        <w:rPr>
          <w:lang w:val="ru-RU"/>
        </w:rPr>
        <w:t>Возникновение гололёдно</w:t>
      </w:r>
      <w:r w:rsidR="00B14B8D" w:rsidRPr="00751845">
        <w:rPr>
          <w:lang w:val="ru-RU"/>
        </w:rPr>
        <w:t>-</w:t>
      </w:r>
      <w:r w:rsidRPr="00751845">
        <w:rPr>
          <w:lang w:val="ru-RU"/>
        </w:rPr>
        <w:t>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B20883" w:rsidRPr="00751845" w:rsidRDefault="00B20883" w:rsidP="00C77F1D">
      <w:pPr>
        <w:pStyle w:val="a0"/>
        <w:spacing w:before="200"/>
        <w:outlineLvl w:val="0"/>
        <w:rPr>
          <w:i/>
          <w:u w:val="single"/>
          <w:lang w:val="ru-RU"/>
        </w:rPr>
      </w:pPr>
      <w:r w:rsidRPr="00751845">
        <w:rPr>
          <w:i/>
          <w:u w:val="single"/>
          <w:lang w:val="ru-RU"/>
        </w:rPr>
        <w:t>Метели, снегопады</w:t>
      </w:r>
    </w:p>
    <w:p w:rsidR="00B20883" w:rsidRPr="00751845" w:rsidRDefault="00B20883" w:rsidP="00B14B8D">
      <w:pPr>
        <w:pStyle w:val="a0"/>
        <w:rPr>
          <w:lang w:val="ru-RU"/>
        </w:rPr>
      </w:pPr>
      <w:r w:rsidRPr="00751845">
        <w:rPr>
          <w:lang w:val="ru-RU"/>
        </w:rPr>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B20883" w:rsidRPr="00751845" w:rsidRDefault="00B20883" w:rsidP="00B14B8D">
      <w:pPr>
        <w:pStyle w:val="a0"/>
        <w:rPr>
          <w:bCs/>
          <w:lang w:val="ru-RU"/>
        </w:rPr>
      </w:pPr>
      <w:r w:rsidRPr="00751845">
        <w:rPr>
          <w:lang w:val="ru-RU"/>
        </w:rPr>
        <w:t>Снег</w:t>
      </w:r>
      <w:r w:rsidRPr="00751845">
        <w:rPr>
          <w:bCs/>
          <w:lang w:val="ru-RU"/>
        </w:rPr>
        <w:t xml:space="preserve"> – твердые атмосферные осадки, состоящие из ледяных кристаллов или снежинок различной формы.</w:t>
      </w:r>
    </w:p>
    <w:p w:rsidR="00C77F1D" w:rsidRPr="00751845" w:rsidRDefault="00B20883" w:rsidP="00B14B8D">
      <w:pPr>
        <w:pStyle w:val="a0"/>
        <w:rPr>
          <w:lang w:val="ru-RU"/>
        </w:rPr>
      </w:pPr>
      <w:r w:rsidRPr="00751845">
        <w:rPr>
          <w:lang w:val="ru-RU"/>
        </w:rPr>
        <w:t xml:space="preserve">В зимний период на территории </w:t>
      </w:r>
      <w:r w:rsidR="0044493C" w:rsidRPr="00751845">
        <w:rPr>
          <w:lang w:val="ru-RU"/>
        </w:rPr>
        <w:t>СП</w:t>
      </w:r>
      <w:r w:rsidR="000C6037" w:rsidRPr="00751845">
        <w:rPr>
          <w:lang w:val="ru-RU"/>
        </w:rPr>
        <w:t xml:space="preserve"> </w:t>
      </w:r>
      <w:r w:rsidR="005C792D" w:rsidRPr="00751845">
        <w:rPr>
          <w:lang w:val="ru-RU"/>
        </w:rPr>
        <w:t>Кушманаковский</w:t>
      </w:r>
      <w:r w:rsidR="000C6037" w:rsidRPr="00751845">
        <w:rPr>
          <w:lang w:val="ru-RU"/>
        </w:rPr>
        <w:t xml:space="preserve"> сельсовет</w:t>
      </w:r>
      <w:r w:rsidRPr="00751845">
        <w:rPr>
          <w:lang w:val="ru-RU"/>
        </w:rPr>
        <w:t xml:space="preserve"> при скоростях ветра более 6 м/сек возникают метели. В среднем число дней с метелью составляет от </w:t>
      </w:r>
      <w:r w:rsidR="00E31D35" w:rsidRPr="00751845">
        <w:rPr>
          <w:lang w:val="ru-RU"/>
        </w:rPr>
        <w:t>15</w:t>
      </w:r>
      <w:r w:rsidRPr="00751845">
        <w:rPr>
          <w:lang w:val="ru-RU"/>
        </w:rPr>
        <w:t xml:space="preserve"> до </w:t>
      </w:r>
      <w:r w:rsidR="00E31D35" w:rsidRPr="00751845">
        <w:rPr>
          <w:lang w:val="ru-RU"/>
        </w:rPr>
        <w:t>2</w:t>
      </w:r>
      <w:r w:rsidRPr="00751845">
        <w:rPr>
          <w:lang w:val="ru-RU"/>
        </w:rPr>
        <w:t xml:space="preserve">0 дней. </w:t>
      </w:r>
    </w:p>
    <w:p w:rsidR="00B20883" w:rsidRPr="00751845" w:rsidRDefault="00B20883" w:rsidP="00B14B8D">
      <w:pPr>
        <w:pStyle w:val="a0"/>
        <w:rPr>
          <w:lang w:val="ru-RU"/>
        </w:rPr>
      </w:pPr>
      <w:r w:rsidRPr="00751845">
        <w:rPr>
          <w:lang w:val="ru-RU"/>
        </w:rPr>
        <w:t xml:space="preserve">Средняя продолжительность метелей 5-8 часов, максимальная – 50 часов. </w:t>
      </w:r>
    </w:p>
    <w:p w:rsidR="00B20883" w:rsidRPr="00751845" w:rsidRDefault="00B20883" w:rsidP="00B14B8D">
      <w:pPr>
        <w:pStyle w:val="a0"/>
        <w:rPr>
          <w:lang w:val="ru-RU"/>
        </w:rPr>
      </w:pPr>
      <w:r w:rsidRPr="00751845">
        <w:rPr>
          <w:bCs/>
          <w:lang w:val="ru-RU"/>
        </w:rPr>
        <w:t xml:space="preserve">Опасными считаются </w:t>
      </w:r>
      <w:r w:rsidRPr="00751845">
        <w:rPr>
          <w:lang w:val="ru-RU"/>
        </w:rPr>
        <w:t>снегопады, превышающие</w:t>
      </w:r>
      <w:r w:rsidR="00A3043E" w:rsidRPr="00751845">
        <w:rPr>
          <w:lang w:val="ru-RU"/>
        </w:rPr>
        <w:t xml:space="preserve"> </w:t>
      </w:r>
      <w:r w:rsidRPr="00751845">
        <w:rPr>
          <w:lang w:val="ru-RU"/>
        </w:rPr>
        <w:t>20 мм за 24 часа.</w:t>
      </w:r>
    </w:p>
    <w:p w:rsidR="00B20883" w:rsidRPr="00751845" w:rsidRDefault="00B20883" w:rsidP="00B14B8D">
      <w:pPr>
        <w:pStyle w:val="a0"/>
        <w:rPr>
          <w:lang w:val="ru-RU"/>
        </w:rPr>
      </w:pPr>
      <w:r w:rsidRPr="00751845">
        <w:rPr>
          <w:lang w:val="ru-RU"/>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w:t>
      </w:r>
      <w:r w:rsidR="007D0637" w:rsidRPr="00751845">
        <w:rPr>
          <w:lang w:val="ru-RU"/>
        </w:rPr>
        <w:t xml:space="preserve">населенных пунктах </w:t>
      </w:r>
      <w:r w:rsidR="0044493C" w:rsidRPr="00751845">
        <w:rPr>
          <w:lang w:val="ru-RU"/>
        </w:rPr>
        <w:t>СП</w:t>
      </w:r>
      <w:r w:rsidR="007D0637" w:rsidRPr="00751845">
        <w:rPr>
          <w:lang w:val="ru-RU"/>
        </w:rPr>
        <w:t xml:space="preserve"> </w:t>
      </w:r>
      <w:r w:rsidR="005C792D" w:rsidRPr="00751845">
        <w:rPr>
          <w:lang w:val="ru-RU"/>
        </w:rPr>
        <w:t>Кушманаковский</w:t>
      </w:r>
      <w:r w:rsidR="007D0637" w:rsidRPr="00751845">
        <w:rPr>
          <w:lang w:val="ru-RU"/>
        </w:rPr>
        <w:t xml:space="preserve"> сельсовет</w:t>
      </w:r>
      <w:r w:rsidRPr="00751845">
        <w:rPr>
          <w:lang w:val="ru-RU"/>
        </w:rPr>
        <w:t xml:space="preserve"> (затрудненный подвоз продуктов питания для населения и кормов для сельскохозяйственных животных).</w:t>
      </w:r>
    </w:p>
    <w:p w:rsidR="00B20883" w:rsidRPr="00751845" w:rsidRDefault="00B20883" w:rsidP="00B14B8D">
      <w:pPr>
        <w:pStyle w:val="a0"/>
        <w:rPr>
          <w:lang w:val="ru-RU"/>
        </w:rPr>
      </w:pPr>
      <w:r w:rsidRPr="00751845">
        <w:rPr>
          <w:lang w:val="ru-RU"/>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B20883" w:rsidRPr="00751845" w:rsidRDefault="00B20883" w:rsidP="00C77F1D">
      <w:pPr>
        <w:pStyle w:val="a0"/>
        <w:spacing w:before="120"/>
        <w:rPr>
          <w:b/>
          <w:i/>
          <w:u w:val="single"/>
          <w:lang w:val="ru-RU"/>
        </w:rPr>
      </w:pPr>
      <w:r w:rsidRPr="00751845">
        <w:rPr>
          <w:i/>
          <w:u w:val="single"/>
          <w:lang w:val="ru-RU"/>
        </w:rPr>
        <w:t>Ливневые дожди, град</w:t>
      </w:r>
    </w:p>
    <w:p w:rsidR="00B20883" w:rsidRPr="00751845" w:rsidRDefault="00B20883" w:rsidP="00B14B8D">
      <w:pPr>
        <w:pStyle w:val="a0"/>
        <w:rPr>
          <w:iCs/>
          <w:lang w:val="ru-RU"/>
        </w:rPr>
      </w:pPr>
      <w:r w:rsidRPr="00751845">
        <w:rPr>
          <w:iCs/>
          <w:lang w:val="ru-RU"/>
        </w:rPr>
        <w:t>Атмосферные осадки – это вода в жидком или твердом состоянии, в</w:t>
      </w:r>
      <w:r w:rsidR="00B14B8D" w:rsidRPr="00751845">
        <w:rPr>
          <w:iCs/>
          <w:lang w:val="ru-RU"/>
        </w:rPr>
        <w:t>ы</w:t>
      </w:r>
      <w:r w:rsidRPr="00751845">
        <w:rPr>
          <w:iCs/>
          <w:lang w:val="ru-RU"/>
        </w:rPr>
        <w:t>падающая из облаков или осаждающаяся из воздуха на поверхности земли и на предметах.</w:t>
      </w:r>
    </w:p>
    <w:p w:rsidR="00E31D35" w:rsidRPr="00751845" w:rsidRDefault="00E31D35" w:rsidP="00E31D35">
      <w:pPr>
        <w:pStyle w:val="a0"/>
        <w:rPr>
          <w:iCs/>
          <w:lang w:val="ru-RU"/>
        </w:rPr>
      </w:pPr>
      <w:r w:rsidRPr="00751845">
        <w:rPr>
          <w:iCs/>
          <w:lang w:val="ru-RU"/>
        </w:rPr>
        <w:t xml:space="preserve">В среднем за год территория СП </w:t>
      </w:r>
      <w:r w:rsidR="005C792D" w:rsidRPr="00751845">
        <w:rPr>
          <w:iCs/>
          <w:lang w:val="ru-RU"/>
        </w:rPr>
        <w:t>Кушманаковский</w:t>
      </w:r>
      <w:r w:rsidRPr="00751845">
        <w:rPr>
          <w:iCs/>
          <w:lang w:val="ru-RU"/>
        </w:rPr>
        <w:t xml:space="preserve"> сельсовет получает 450-500 мм влаги. Особенно сильные осадки в июне и июле.</w:t>
      </w:r>
    </w:p>
    <w:p w:rsidR="00B20883" w:rsidRPr="00751845" w:rsidRDefault="00B20883" w:rsidP="00B14B8D">
      <w:pPr>
        <w:pStyle w:val="a0"/>
        <w:rPr>
          <w:lang w:val="ru-RU"/>
        </w:rPr>
      </w:pPr>
      <w:r w:rsidRPr="00751845">
        <w:rPr>
          <w:lang w:val="ru-RU"/>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B20883" w:rsidRPr="00751845" w:rsidRDefault="00B20883" w:rsidP="00B14B8D">
      <w:pPr>
        <w:pStyle w:val="a0"/>
        <w:rPr>
          <w:bCs/>
          <w:lang w:val="ru-RU"/>
        </w:rPr>
      </w:pPr>
      <w:r w:rsidRPr="00751845">
        <w:rPr>
          <w:bCs/>
          <w:lang w:val="ru-RU"/>
        </w:rPr>
        <w:t>Опасными считаются:</w:t>
      </w:r>
    </w:p>
    <w:p w:rsidR="00B20883" w:rsidRPr="00751845" w:rsidRDefault="00B20883" w:rsidP="00C53148">
      <w:pPr>
        <w:pStyle w:val="a0"/>
        <w:numPr>
          <w:ilvl w:val="0"/>
          <w:numId w:val="15"/>
        </w:numPr>
        <w:rPr>
          <w:lang w:val="ru-RU"/>
        </w:rPr>
      </w:pPr>
      <w:r w:rsidRPr="00751845">
        <w:rPr>
          <w:bCs/>
          <w:lang w:val="ru-RU"/>
        </w:rPr>
        <w:t>л</w:t>
      </w:r>
      <w:r w:rsidRPr="00751845">
        <w:rPr>
          <w:lang w:val="ru-RU"/>
        </w:rPr>
        <w:t>ивни с интенсивностью 30 мм/час и более;</w:t>
      </w:r>
    </w:p>
    <w:p w:rsidR="00B20883" w:rsidRPr="00751845" w:rsidRDefault="00B20883" w:rsidP="00C53148">
      <w:pPr>
        <w:pStyle w:val="a0"/>
        <w:numPr>
          <w:ilvl w:val="0"/>
          <w:numId w:val="15"/>
        </w:numPr>
        <w:rPr>
          <w:lang w:val="ru-RU"/>
        </w:rPr>
      </w:pPr>
      <w:r w:rsidRPr="00751845">
        <w:rPr>
          <w:lang w:val="ru-RU"/>
        </w:rPr>
        <w:t>град с диаметром частиц 20 мм.</w:t>
      </w:r>
    </w:p>
    <w:p w:rsidR="00B20883" w:rsidRPr="00751845" w:rsidRDefault="00B20883" w:rsidP="00B14B8D">
      <w:pPr>
        <w:pStyle w:val="a0"/>
        <w:rPr>
          <w:lang w:val="ru-RU"/>
        </w:rPr>
      </w:pPr>
      <w:r w:rsidRPr="00751845">
        <w:rPr>
          <w:lang w:val="ru-RU"/>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B20883" w:rsidRPr="00751845" w:rsidRDefault="00B20883" w:rsidP="00B14B8D">
      <w:pPr>
        <w:pStyle w:val="a0"/>
        <w:rPr>
          <w:lang w:val="ru-RU"/>
        </w:rPr>
      </w:pPr>
      <w:r w:rsidRPr="00751845">
        <w:rPr>
          <w:lang w:val="ru-RU"/>
        </w:rPr>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751845">
          <w:rPr>
            <w:lang w:val="ru-RU"/>
          </w:rPr>
          <w:t>5 мм</w:t>
        </w:r>
      </w:smartTag>
      <w:r w:rsidRPr="00751845">
        <w:rPr>
          <w:lang w:val="ru-RU"/>
        </w:rPr>
        <w:t xml:space="preserve"> до </w:t>
      </w:r>
      <w:smartTag w:uri="urn:schemas-microsoft-com:office:smarttags" w:element="metricconverter">
        <w:smartTagPr>
          <w:attr w:name="ProductID" w:val="15 см"/>
        </w:smartTagPr>
        <w:r w:rsidRPr="00751845">
          <w:rPr>
            <w:lang w:val="ru-RU"/>
          </w:rPr>
          <w:t>15 см</w:t>
        </w:r>
      </w:smartTag>
      <w:r w:rsidRPr="00751845">
        <w:rPr>
          <w:lang w:val="ru-RU"/>
        </w:rPr>
        <w:t>, обычно вместе с ливневым дождем при грозе.</w:t>
      </w:r>
    </w:p>
    <w:p w:rsidR="00B20883" w:rsidRPr="00751845" w:rsidRDefault="00B20883" w:rsidP="00B14B8D">
      <w:pPr>
        <w:pStyle w:val="a0"/>
        <w:rPr>
          <w:lang w:val="ru-RU"/>
        </w:rPr>
      </w:pPr>
      <w:r w:rsidRPr="00751845">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B20883" w:rsidRPr="00751845" w:rsidRDefault="00B20883" w:rsidP="00B14B8D">
      <w:pPr>
        <w:pStyle w:val="a0"/>
        <w:rPr>
          <w:lang w:val="ru-RU"/>
        </w:rPr>
      </w:pPr>
      <w:r w:rsidRPr="00751845">
        <w:rPr>
          <w:lang w:val="ru-RU"/>
        </w:rPr>
        <w:t xml:space="preserve">Максимум повторяемости града (4-5 раз в год)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B20883" w:rsidRPr="00751845" w:rsidRDefault="00B20883" w:rsidP="00C77F1D">
      <w:pPr>
        <w:pStyle w:val="a0"/>
        <w:spacing w:before="120"/>
        <w:outlineLvl w:val="0"/>
        <w:rPr>
          <w:i/>
          <w:u w:val="single"/>
          <w:lang w:val="ru-RU"/>
        </w:rPr>
      </w:pPr>
      <w:r w:rsidRPr="00751845">
        <w:rPr>
          <w:i/>
          <w:u w:val="single"/>
          <w:lang w:val="ru-RU"/>
        </w:rPr>
        <w:lastRenderedPageBreak/>
        <w:t>Шквалы, ураганы</w:t>
      </w:r>
    </w:p>
    <w:p w:rsidR="00B20883" w:rsidRPr="00751845" w:rsidRDefault="00B20883" w:rsidP="00B14B8D">
      <w:pPr>
        <w:pStyle w:val="a0"/>
        <w:rPr>
          <w:lang w:val="ru-RU"/>
        </w:rPr>
      </w:pPr>
      <w:r w:rsidRPr="00751845">
        <w:rPr>
          <w:lang w:val="ru-RU"/>
        </w:rPr>
        <w:t xml:space="preserve">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w:t>
      </w:r>
      <w:r w:rsidR="0044493C" w:rsidRPr="00751845">
        <w:rPr>
          <w:lang w:val="ru-RU"/>
        </w:rPr>
        <w:t>Республики Башкортостан</w:t>
      </w:r>
      <w:r w:rsidRPr="00751845">
        <w:rPr>
          <w:lang w:val="ru-RU"/>
        </w:rPr>
        <w:t xml:space="preserve"> апрель-сентябрь.</w:t>
      </w:r>
    </w:p>
    <w:p w:rsidR="00B20883" w:rsidRPr="00751845" w:rsidRDefault="00B20883" w:rsidP="00B14B8D">
      <w:pPr>
        <w:pStyle w:val="a0"/>
        <w:rPr>
          <w:lang w:val="ru-RU"/>
        </w:rPr>
      </w:pPr>
      <w:r w:rsidRPr="00751845">
        <w:rPr>
          <w:bCs/>
          <w:lang w:val="ru-RU"/>
        </w:rPr>
        <w:t xml:space="preserve">Опасность составляют </w:t>
      </w:r>
      <w:r w:rsidRPr="00751845">
        <w:rPr>
          <w:lang w:val="ru-RU"/>
        </w:rPr>
        <w:t>сильные ветры со скоростью более 30 м/с (ураганы).</w:t>
      </w:r>
    </w:p>
    <w:p w:rsidR="00B20883" w:rsidRPr="00751845" w:rsidRDefault="00B20883" w:rsidP="00B14B8D">
      <w:pPr>
        <w:pStyle w:val="a0"/>
        <w:rPr>
          <w:lang w:val="ru-RU"/>
        </w:rPr>
      </w:pPr>
      <w:r w:rsidRPr="00751845">
        <w:rPr>
          <w:lang w:val="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w:t>
      </w:r>
      <w:r w:rsidR="009E255C" w:rsidRPr="00751845">
        <w:rPr>
          <w:lang w:val="ru-RU"/>
        </w:rPr>
        <w:t xml:space="preserve"> </w:t>
      </w:r>
      <w:r w:rsidRPr="00751845">
        <w:rPr>
          <w:lang w:val="ru-RU"/>
        </w:rPr>
        <w:t xml:space="preserve">м/сек) при резкой смене его направления. </w:t>
      </w:r>
    </w:p>
    <w:p w:rsidR="00B20883" w:rsidRPr="00751845" w:rsidRDefault="00B20883" w:rsidP="00B14B8D">
      <w:pPr>
        <w:pStyle w:val="a0"/>
        <w:rPr>
          <w:lang w:val="ru-RU"/>
        </w:rPr>
      </w:pPr>
      <w:r w:rsidRPr="00751845">
        <w:rPr>
          <w:lang w:val="ru-RU"/>
        </w:rPr>
        <w:t xml:space="preserve">Ураган – это ветер разрушительной силы и значительной продолжительности, скорость которого превышает 32 м/с. </w:t>
      </w:r>
    </w:p>
    <w:p w:rsidR="00B20883" w:rsidRPr="00751845" w:rsidRDefault="00B20883" w:rsidP="00B14B8D">
      <w:pPr>
        <w:pStyle w:val="a0"/>
        <w:rPr>
          <w:lang w:val="ru-RU"/>
        </w:rPr>
      </w:pPr>
      <w:r w:rsidRPr="00751845">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B20883" w:rsidRPr="00751845" w:rsidRDefault="00B20883" w:rsidP="00D528A2">
      <w:pPr>
        <w:pStyle w:val="3"/>
        <w:rPr>
          <w:rFonts w:cs="Times New Roman"/>
          <w:szCs w:val="24"/>
        </w:rPr>
      </w:pPr>
      <w:bookmarkStart w:id="179" w:name="_Toc370201514"/>
      <w:bookmarkStart w:id="180" w:name="_Toc374968559"/>
      <w:bookmarkStart w:id="181" w:name="_Toc375056955"/>
      <w:r w:rsidRPr="00751845">
        <w:rPr>
          <w:rFonts w:cs="Times New Roman"/>
          <w:szCs w:val="24"/>
        </w:rPr>
        <w:t>8.2.2.</w:t>
      </w:r>
      <w:r w:rsidR="00454F14" w:rsidRPr="00751845">
        <w:rPr>
          <w:rFonts w:cs="Times New Roman"/>
          <w:szCs w:val="24"/>
        </w:rPr>
        <w:t xml:space="preserve"> </w:t>
      </w:r>
      <w:r w:rsidRPr="00751845">
        <w:rPr>
          <w:rFonts w:cs="Times New Roman"/>
          <w:szCs w:val="24"/>
        </w:rPr>
        <w:t>Опасные гидрогеологические явления и процессы</w:t>
      </w:r>
      <w:bookmarkEnd w:id="179"/>
      <w:bookmarkEnd w:id="180"/>
      <w:bookmarkEnd w:id="181"/>
    </w:p>
    <w:p w:rsidR="00B20883" w:rsidRPr="00751845" w:rsidRDefault="00B20883" w:rsidP="00B14B8D">
      <w:pPr>
        <w:pStyle w:val="a0"/>
        <w:rPr>
          <w:lang w:val="ru-RU"/>
        </w:rPr>
      </w:pPr>
      <w:r w:rsidRPr="00751845">
        <w:rPr>
          <w:b/>
          <w:i/>
          <w:u w:val="single"/>
          <w:lang w:val="ru-RU"/>
        </w:rPr>
        <w:t>Опасное гидрологическое явление</w:t>
      </w:r>
      <w:r w:rsidRPr="00751845">
        <w:rPr>
          <w:lang w:val="ru-RU"/>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C77F1D" w:rsidRPr="00751845" w:rsidRDefault="00B20883" w:rsidP="00B14B8D">
      <w:pPr>
        <w:pStyle w:val="a0"/>
        <w:rPr>
          <w:lang w:val="ru-RU"/>
        </w:rPr>
      </w:pPr>
      <w:r w:rsidRPr="00751845">
        <w:rPr>
          <w:lang w:val="ru-RU"/>
        </w:rPr>
        <w:t xml:space="preserve">Весеннее половодье является основной угрозой гидрогеологического характера на территории </w:t>
      </w:r>
      <w:r w:rsidR="0044493C" w:rsidRPr="00751845">
        <w:rPr>
          <w:lang w:val="ru-RU"/>
        </w:rPr>
        <w:t>сельского поселения</w:t>
      </w:r>
      <w:r w:rsidRPr="00751845">
        <w:rPr>
          <w:lang w:val="ru-RU"/>
        </w:rPr>
        <w:t xml:space="preserve">. </w:t>
      </w:r>
    </w:p>
    <w:p w:rsidR="00B20883" w:rsidRPr="00751845" w:rsidRDefault="00B20883" w:rsidP="00B14B8D">
      <w:pPr>
        <w:pStyle w:val="a0"/>
        <w:rPr>
          <w:lang w:val="ru-RU"/>
        </w:rPr>
      </w:pPr>
      <w:r w:rsidRPr="00751845">
        <w:rPr>
          <w:lang w:val="ru-RU"/>
        </w:rPr>
        <w:t xml:space="preserve">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B20883" w:rsidRPr="00751845" w:rsidRDefault="00B20883" w:rsidP="00B14B8D">
      <w:pPr>
        <w:pStyle w:val="a0"/>
        <w:rPr>
          <w:lang w:val="ru-RU"/>
        </w:rPr>
      </w:pPr>
      <w:r w:rsidRPr="00751845">
        <w:rPr>
          <w:lang w:val="ru-RU"/>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w:t>
      </w:r>
      <w:r w:rsidR="009E255C" w:rsidRPr="00751845">
        <w:rPr>
          <w:lang w:val="ru-RU"/>
        </w:rPr>
        <w:t xml:space="preserve"> водами</w:t>
      </w:r>
      <w:r w:rsidRPr="00751845">
        <w:rPr>
          <w:lang w:val="ru-RU"/>
        </w:rPr>
        <w:t xml:space="preserve"> велика вероятность нанесение ущерба сельскохозяйственным культурам.</w:t>
      </w:r>
    </w:p>
    <w:p w:rsidR="00B20883" w:rsidRPr="00751845" w:rsidRDefault="00B20883" w:rsidP="00D528A2">
      <w:pPr>
        <w:pStyle w:val="3"/>
        <w:rPr>
          <w:rFonts w:cs="Times New Roman"/>
          <w:szCs w:val="24"/>
        </w:rPr>
      </w:pPr>
      <w:bookmarkStart w:id="182" w:name="_Toc370201515"/>
      <w:bookmarkStart w:id="183" w:name="_Toc374968560"/>
      <w:bookmarkStart w:id="184" w:name="_Toc375056956"/>
      <w:r w:rsidRPr="00751845">
        <w:rPr>
          <w:rFonts w:cs="Times New Roman"/>
          <w:szCs w:val="24"/>
        </w:rPr>
        <w:t>8.2.3</w:t>
      </w:r>
      <w:r w:rsidR="00044143" w:rsidRPr="00751845">
        <w:rPr>
          <w:rFonts w:cs="Times New Roman"/>
          <w:szCs w:val="24"/>
        </w:rPr>
        <w:t xml:space="preserve"> </w:t>
      </w:r>
      <w:r w:rsidRPr="00751845">
        <w:rPr>
          <w:rFonts w:cs="Times New Roman"/>
          <w:szCs w:val="24"/>
        </w:rPr>
        <w:t>Опасные геологические процессы и явления</w:t>
      </w:r>
      <w:bookmarkEnd w:id="182"/>
      <w:bookmarkEnd w:id="183"/>
      <w:bookmarkEnd w:id="184"/>
    </w:p>
    <w:p w:rsidR="00B20883" w:rsidRPr="00751845" w:rsidRDefault="00B20883" w:rsidP="00C77F1D">
      <w:pPr>
        <w:pStyle w:val="a0"/>
        <w:rPr>
          <w:lang w:val="ru-RU"/>
        </w:rPr>
      </w:pPr>
      <w:r w:rsidRPr="00751845">
        <w:rPr>
          <w:b/>
          <w:i/>
          <w:u w:val="single"/>
          <w:lang w:val="ru-RU"/>
        </w:rPr>
        <w:t>Геологическое опасное явление</w:t>
      </w:r>
      <w:r w:rsidRPr="00751845">
        <w:rPr>
          <w:lang w:val="ru-RU"/>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B20883" w:rsidRPr="00751845" w:rsidRDefault="00B20883" w:rsidP="00B14B8D">
      <w:pPr>
        <w:pStyle w:val="a0"/>
        <w:rPr>
          <w:lang w:val="ru-RU"/>
        </w:rPr>
      </w:pPr>
      <w:r w:rsidRPr="00751845">
        <w:rPr>
          <w:lang w:val="ru-RU"/>
        </w:rPr>
        <w:t xml:space="preserve">На территории </w:t>
      </w:r>
      <w:r w:rsidR="0044493C" w:rsidRPr="00751845">
        <w:rPr>
          <w:lang w:val="ru-RU"/>
        </w:rPr>
        <w:t>СП</w:t>
      </w:r>
      <w:r w:rsidR="00C77F1D" w:rsidRPr="00751845">
        <w:rPr>
          <w:lang w:val="ru-RU"/>
        </w:rPr>
        <w:t xml:space="preserve"> </w:t>
      </w:r>
      <w:r w:rsidR="005C792D" w:rsidRPr="00751845">
        <w:rPr>
          <w:lang w:val="ru-RU"/>
        </w:rPr>
        <w:t>Кушманаковский</w:t>
      </w:r>
      <w:r w:rsidR="00C77F1D" w:rsidRPr="00751845">
        <w:rPr>
          <w:lang w:val="ru-RU"/>
        </w:rPr>
        <w:t xml:space="preserve"> сельсовет</w:t>
      </w:r>
      <w:r w:rsidRPr="00751845">
        <w:rPr>
          <w:lang w:val="ru-RU"/>
        </w:rPr>
        <w:t xml:space="preserve"> выявлен довольно обширный комплекс экзогенных геологических процессов, таких как эрозионный, оползневой, просадочный, карстовый. </w:t>
      </w:r>
    </w:p>
    <w:p w:rsidR="00B20883" w:rsidRPr="00751845" w:rsidRDefault="00B20883" w:rsidP="00D528A2">
      <w:pPr>
        <w:pStyle w:val="a0"/>
        <w:spacing w:before="200"/>
        <w:outlineLvl w:val="0"/>
        <w:rPr>
          <w:i/>
          <w:u w:val="single"/>
          <w:lang w:val="ru-RU"/>
        </w:rPr>
      </w:pPr>
      <w:r w:rsidRPr="00751845">
        <w:rPr>
          <w:i/>
          <w:u w:val="single"/>
          <w:lang w:val="ru-RU"/>
        </w:rPr>
        <w:t>Оползни</w:t>
      </w:r>
    </w:p>
    <w:p w:rsidR="00B20883" w:rsidRPr="00751845" w:rsidRDefault="00B20883" w:rsidP="00B14B8D">
      <w:pPr>
        <w:pStyle w:val="a0"/>
        <w:rPr>
          <w:lang w:val="ru-RU"/>
        </w:rPr>
      </w:pPr>
      <w:r w:rsidRPr="00751845">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B20883" w:rsidRPr="00751845" w:rsidRDefault="00B20883" w:rsidP="00B14B8D">
      <w:pPr>
        <w:pStyle w:val="a0"/>
        <w:rPr>
          <w:lang w:val="ru-RU"/>
        </w:rPr>
      </w:pPr>
      <w:r w:rsidRPr="00751845">
        <w:rPr>
          <w:lang w:val="ru-RU"/>
        </w:rPr>
        <w:lastRenderedPageBreak/>
        <w:t>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w:t>
      </w:r>
      <w:r w:rsidR="00C77F1D" w:rsidRPr="00751845">
        <w:rPr>
          <w:lang w:val="ru-RU"/>
        </w:rPr>
        <w:t xml:space="preserve"> </w:t>
      </w:r>
      <w:r w:rsidRPr="00751845">
        <w:rPr>
          <w:lang w:val="ru-RU"/>
        </w:rPr>
        <w:t>Нередко овражная эрозия сочетается с появлением значительных размеров оползней.</w:t>
      </w:r>
    </w:p>
    <w:p w:rsidR="00B20883" w:rsidRPr="00751845" w:rsidRDefault="00B20883" w:rsidP="00C77F1D">
      <w:pPr>
        <w:pStyle w:val="a0"/>
        <w:spacing w:before="200"/>
        <w:outlineLvl w:val="0"/>
        <w:rPr>
          <w:i/>
          <w:u w:val="single"/>
          <w:lang w:val="ru-RU"/>
        </w:rPr>
      </w:pPr>
      <w:r w:rsidRPr="00751845">
        <w:rPr>
          <w:i/>
          <w:u w:val="single"/>
          <w:lang w:val="ru-RU"/>
        </w:rPr>
        <w:t xml:space="preserve">Водная эрозия (овражная эрозия, донная эрозия). </w:t>
      </w:r>
    </w:p>
    <w:p w:rsidR="00B20883" w:rsidRPr="00751845" w:rsidRDefault="00B20883" w:rsidP="00B14B8D">
      <w:pPr>
        <w:pStyle w:val="a0"/>
        <w:rPr>
          <w:lang w:val="ru-RU"/>
        </w:rPr>
      </w:pPr>
      <w:r w:rsidRPr="00751845">
        <w:rPr>
          <w:lang w:val="ru-RU"/>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B20883" w:rsidRPr="00751845" w:rsidRDefault="00B20883" w:rsidP="00D528A2">
      <w:pPr>
        <w:pStyle w:val="a0"/>
        <w:spacing w:before="200"/>
        <w:outlineLvl w:val="0"/>
        <w:rPr>
          <w:i/>
          <w:u w:val="single"/>
          <w:lang w:val="ru-RU"/>
        </w:rPr>
      </w:pPr>
      <w:r w:rsidRPr="00751845">
        <w:rPr>
          <w:i/>
          <w:u w:val="single"/>
          <w:lang w:val="ru-RU"/>
        </w:rPr>
        <w:t>Суффозионные, просадочные процессы</w:t>
      </w:r>
    </w:p>
    <w:p w:rsidR="00B20883" w:rsidRPr="00751845" w:rsidRDefault="00B20883" w:rsidP="00B14B8D">
      <w:pPr>
        <w:pStyle w:val="a0"/>
        <w:rPr>
          <w:lang w:val="ru-RU"/>
        </w:rPr>
      </w:pPr>
      <w:r w:rsidRPr="00751845">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B20883" w:rsidRPr="00751845" w:rsidRDefault="00B20883" w:rsidP="00D528A2">
      <w:pPr>
        <w:pStyle w:val="a0"/>
        <w:spacing w:before="200"/>
        <w:outlineLvl w:val="0"/>
        <w:rPr>
          <w:i/>
          <w:u w:val="single"/>
          <w:lang w:val="ru-RU"/>
        </w:rPr>
      </w:pPr>
      <w:r w:rsidRPr="00751845">
        <w:rPr>
          <w:i/>
          <w:u w:val="single"/>
          <w:lang w:val="ru-RU"/>
        </w:rPr>
        <w:t>Карстовые процессы</w:t>
      </w:r>
    </w:p>
    <w:p w:rsidR="00B20883" w:rsidRPr="00751845" w:rsidRDefault="00B20883" w:rsidP="00B14B8D">
      <w:pPr>
        <w:pStyle w:val="a0"/>
        <w:rPr>
          <w:lang w:val="ru-RU"/>
        </w:rPr>
      </w:pPr>
      <w:r w:rsidRPr="00751845">
        <w:rPr>
          <w:lang w:val="ru-RU"/>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т.п. В местах, где обнажаются или неглубоко залегают меловые отложения, развит меловой поверхностный карст. </w:t>
      </w:r>
    </w:p>
    <w:p w:rsidR="00B20883" w:rsidRPr="00751845" w:rsidRDefault="00B20883" w:rsidP="00B14B8D">
      <w:pPr>
        <w:pStyle w:val="a0"/>
        <w:rPr>
          <w:iCs/>
          <w:lang w:val="ru-RU"/>
        </w:rPr>
      </w:pPr>
      <w:r w:rsidRPr="00751845">
        <w:rPr>
          <w:lang w:val="ru-RU"/>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751845">
        <w:rPr>
          <w:iCs/>
          <w:lang w:val="ru-RU"/>
        </w:rPr>
        <w:t xml:space="preserve"> территории.</w:t>
      </w:r>
    </w:p>
    <w:p w:rsidR="00B20883" w:rsidRPr="00751845" w:rsidRDefault="00B20883" w:rsidP="00B14B8D">
      <w:pPr>
        <w:pStyle w:val="a0"/>
        <w:rPr>
          <w:lang w:val="ru-RU"/>
        </w:rPr>
      </w:pPr>
      <w:r w:rsidRPr="00751845">
        <w:rPr>
          <w:lang w:val="ru-RU"/>
        </w:rPr>
        <w:t>При выполнении изысканий, проектировании и строительстве необходимо учитывать:</w:t>
      </w:r>
    </w:p>
    <w:p w:rsidR="00B20883" w:rsidRPr="00751845" w:rsidRDefault="00B20883" w:rsidP="00B14B8D">
      <w:pPr>
        <w:pStyle w:val="a0"/>
        <w:rPr>
          <w:lang w:val="ru-RU"/>
        </w:rPr>
      </w:pPr>
      <w:r w:rsidRPr="00751845">
        <w:rPr>
          <w:lang w:val="ru-RU"/>
        </w:rPr>
        <w:t xml:space="preserve">1) опасность карстовых деформаций грунтов оснований и земной поверхности, в особенности провалов; </w:t>
      </w:r>
    </w:p>
    <w:p w:rsidR="00B20883" w:rsidRPr="00751845" w:rsidRDefault="00B20883" w:rsidP="00B14B8D">
      <w:pPr>
        <w:pStyle w:val="a0"/>
        <w:rPr>
          <w:lang w:val="ru-RU"/>
        </w:rPr>
      </w:pPr>
      <w:r w:rsidRPr="00751845">
        <w:rPr>
          <w:lang w:val="ru-RU"/>
        </w:rPr>
        <w:t>2) неравномерно пониженную несущую способность закарстованных пород и возможность наличия ослабленных зон в толще покрывающих грунтов;</w:t>
      </w:r>
    </w:p>
    <w:p w:rsidR="00B20883" w:rsidRPr="00751845" w:rsidRDefault="00B20883" w:rsidP="00B14B8D">
      <w:pPr>
        <w:pStyle w:val="a0"/>
        <w:rPr>
          <w:lang w:val="ru-RU"/>
        </w:rPr>
      </w:pPr>
      <w:r w:rsidRPr="00751845">
        <w:rPr>
          <w:lang w:val="ru-RU"/>
        </w:rPr>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B20883" w:rsidRPr="00751845" w:rsidRDefault="00B20883" w:rsidP="00B14B8D">
      <w:pPr>
        <w:pStyle w:val="a0"/>
        <w:rPr>
          <w:lang w:val="ru-RU"/>
        </w:rPr>
      </w:pPr>
      <w:r w:rsidRPr="00751845">
        <w:rPr>
          <w:lang w:val="ru-RU"/>
        </w:rPr>
        <w:t>4) возможность опасной активизации развития карста и связанных с ним явлений в результате антропогенной деятельности.</w:t>
      </w:r>
    </w:p>
    <w:p w:rsidR="00B20883" w:rsidRPr="00751845" w:rsidRDefault="00B20883" w:rsidP="00B14B8D">
      <w:pPr>
        <w:pStyle w:val="a0"/>
        <w:rPr>
          <w:lang w:val="ru-RU"/>
        </w:rPr>
      </w:pPr>
      <w:r w:rsidRPr="00751845">
        <w:rPr>
          <w:lang w:val="ru-RU"/>
        </w:rPr>
        <w:t>Для прогноза развития карсто</w:t>
      </w:r>
      <w:r w:rsidR="009E255C" w:rsidRPr="00751845">
        <w:rPr>
          <w:lang w:val="ru-RU"/>
        </w:rPr>
        <w:t>вой опасности проводят бурение.</w:t>
      </w:r>
    </w:p>
    <w:p w:rsidR="00B20883" w:rsidRPr="00751845" w:rsidRDefault="00B20883" w:rsidP="00D528A2">
      <w:pPr>
        <w:pStyle w:val="3"/>
        <w:rPr>
          <w:rFonts w:cs="Times New Roman"/>
          <w:szCs w:val="24"/>
        </w:rPr>
      </w:pPr>
      <w:bookmarkStart w:id="185" w:name="_Toc370201516"/>
      <w:bookmarkStart w:id="186" w:name="_Toc374968561"/>
      <w:bookmarkStart w:id="187" w:name="_Toc375056957"/>
      <w:r w:rsidRPr="00751845">
        <w:rPr>
          <w:rFonts w:cs="Times New Roman"/>
          <w:szCs w:val="24"/>
        </w:rPr>
        <w:t>8.2.4</w:t>
      </w:r>
      <w:r w:rsidR="00454F14" w:rsidRPr="00751845">
        <w:rPr>
          <w:rFonts w:cs="Times New Roman"/>
          <w:szCs w:val="24"/>
        </w:rPr>
        <w:t xml:space="preserve"> </w:t>
      </w:r>
      <w:r w:rsidRPr="00751845">
        <w:rPr>
          <w:rFonts w:cs="Times New Roman"/>
          <w:szCs w:val="24"/>
        </w:rPr>
        <w:t>Природные пожары</w:t>
      </w:r>
      <w:bookmarkEnd w:id="185"/>
      <w:bookmarkEnd w:id="186"/>
      <w:bookmarkEnd w:id="187"/>
    </w:p>
    <w:p w:rsidR="00B20883" w:rsidRPr="00751845" w:rsidRDefault="00B20883" w:rsidP="00B14B8D">
      <w:pPr>
        <w:pStyle w:val="a0"/>
        <w:rPr>
          <w:lang w:val="ru-RU"/>
        </w:rPr>
      </w:pPr>
      <w:r w:rsidRPr="00751845">
        <w:rPr>
          <w:lang w:val="ru-RU"/>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w:t>
      </w:r>
    </w:p>
    <w:p w:rsidR="00B20883" w:rsidRPr="00751845" w:rsidRDefault="00DB6C55" w:rsidP="00B14B8D">
      <w:pPr>
        <w:pStyle w:val="a0"/>
        <w:rPr>
          <w:lang w:val="ru-RU"/>
        </w:rPr>
      </w:pPr>
      <w:r w:rsidRPr="00751845">
        <w:rPr>
          <w:lang w:val="ru-RU"/>
        </w:rPr>
        <w:lastRenderedPageBreak/>
        <w:t xml:space="preserve">Леса занимают </w:t>
      </w:r>
      <w:r w:rsidR="0013624A" w:rsidRPr="00751845">
        <w:rPr>
          <w:lang w:val="ru-RU"/>
        </w:rPr>
        <w:t>28,</w:t>
      </w:r>
      <w:r w:rsidR="00B66AD2" w:rsidRPr="00751845">
        <w:rPr>
          <w:lang w:val="ru-RU"/>
        </w:rPr>
        <w:t>8</w:t>
      </w:r>
      <w:r w:rsidRPr="00751845">
        <w:rPr>
          <w:lang w:val="ru-RU"/>
        </w:rPr>
        <w:t xml:space="preserve">% территории </w:t>
      </w:r>
      <w:r w:rsidR="0044493C" w:rsidRPr="00751845">
        <w:rPr>
          <w:lang w:val="ru-RU"/>
        </w:rPr>
        <w:t>СП</w:t>
      </w:r>
      <w:r w:rsidR="009E255C" w:rsidRPr="00751845">
        <w:rPr>
          <w:lang w:val="ru-RU"/>
        </w:rPr>
        <w:t xml:space="preserve"> </w:t>
      </w:r>
      <w:r w:rsidR="005C792D" w:rsidRPr="00751845">
        <w:rPr>
          <w:lang w:val="ru-RU"/>
        </w:rPr>
        <w:t>Кушманаковский</w:t>
      </w:r>
      <w:r w:rsidR="009E255C" w:rsidRPr="00751845">
        <w:rPr>
          <w:lang w:val="ru-RU"/>
        </w:rPr>
        <w:t xml:space="preserve"> сельсовет</w:t>
      </w:r>
      <w:r w:rsidR="00B20883" w:rsidRPr="00751845">
        <w:rPr>
          <w:lang w:val="ru-RU"/>
        </w:rPr>
        <w:t xml:space="preserve">. Большая часть лесов на территории поселения отнесены к группе </w:t>
      </w:r>
      <w:r w:rsidR="00B66AD2" w:rsidRPr="00751845">
        <w:rPr>
          <w:lang w:val="ru-RU"/>
        </w:rPr>
        <w:t>защитных</w:t>
      </w:r>
      <w:r w:rsidRPr="00751845">
        <w:rPr>
          <w:lang w:val="ru-RU"/>
        </w:rPr>
        <w:t xml:space="preserve"> лес</w:t>
      </w:r>
      <w:r w:rsidR="00B66AD2" w:rsidRPr="00751845">
        <w:rPr>
          <w:lang w:val="ru-RU"/>
        </w:rPr>
        <w:t>ов</w:t>
      </w:r>
      <w:r w:rsidR="00B20883" w:rsidRPr="00751845">
        <w:rPr>
          <w:lang w:val="ru-RU"/>
        </w:rPr>
        <w:t>,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w:t>
      </w:r>
      <w:r w:rsidR="0013624A" w:rsidRPr="00751845">
        <w:rPr>
          <w:lang w:val="ru-RU"/>
        </w:rPr>
        <w:t>ых</w:t>
      </w:r>
      <w:r w:rsidR="000C6037" w:rsidRPr="00751845">
        <w:rPr>
          <w:lang w:val="ru-RU"/>
        </w:rPr>
        <w:t xml:space="preserve"> </w:t>
      </w:r>
      <w:r w:rsidR="00B20883" w:rsidRPr="00751845">
        <w:rPr>
          <w:lang w:val="ru-RU"/>
        </w:rPr>
        <w:t>пункт</w:t>
      </w:r>
      <w:r w:rsidR="0013624A" w:rsidRPr="00751845">
        <w:rPr>
          <w:lang w:val="ru-RU"/>
        </w:rPr>
        <w:t>ов</w:t>
      </w:r>
      <w:r w:rsidR="00B20883" w:rsidRPr="00751845">
        <w:rPr>
          <w:lang w:val="ru-RU"/>
        </w:rPr>
        <w:t>. На территории таких лесов чрезвычайной ситуации связанных с пожаром не возникает.</w:t>
      </w:r>
    </w:p>
    <w:p w:rsidR="00B20883" w:rsidRPr="00751845" w:rsidRDefault="00B20883" w:rsidP="00B14B8D">
      <w:pPr>
        <w:pStyle w:val="a0"/>
        <w:rPr>
          <w:lang w:val="ru-RU"/>
        </w:rPr>
      </w:pPr>
      <w:r w:rsidRPr="00751845">
        <w:rPr>
          <w:lang w:val="ru-RU"/>
        </w:rPr>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DA60C3" w:rsidRPr="00751845" w:rsidRDefault="00B20883" w:rsidP="00B14B8D">
      <w:pPr>
        <w:pStyle w:val="a0"/>
        <w:rPr>
          <w:lang w:val="ru-RU"/>
        </w:rPr>
      </w:pPr>
      <w:r w:rsidRPr="00751845">
        <w:rPr>
          <w:lang w:val="ru-RU"/>
        </w:rPr>
        <w:t xml:space="preserve">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w:t>
      </w:r>
      <w:r w:rsidR="00DA60C3" w:rsidRPr="00751845">
        <w:rPr>
          <w:lang w:val="ru-RU"/>
        </w:rPr>
        <w:t>РФ</w:t>
      </w:r>
      <w:r w:rsidRPr="00751845">
        <w:rPr>
          <w:lang w:val="ru-RU"/>
        </w:rPr>
        <w:t xml:space="preserve"> от 30.06.2007 </w:t>
      </w:r>
      <w:r w:rsidR="00F22C35" w:rsidRPr="00751845">
        <w:rPr>
          <w:lang w:val="ru-RU"/>
        </w:rPr>
        <w:t>№</w:t>
      </w:r>
      <w:r w:rsidR="0049475F" w:rsidRPr="00751845">
        <w:rPr>
          <w:lang w:val="ru-RU"/>
        </w:rPr>
        <w:t xml:space="preserve"> </w:t>
      </w:r>
      <w:r w:rsidRPr="00751845">
        <w:rPr>
          <w:lang w:val="ru-RU"/>
        </w:rPr>
        <w:t>417</w:t>
      </w:r>
      <w:r w:rsidR="00810C39" w:rsidRPr="00751845">
        <w:rPr>
          <w:lang w:val="ru-RU"/>
        </w:rPr>
        <w:t xml:space="preserve"> (ред. 01.11.2012)</w:t>
      </w:r>
      <w:r w:rsidRPr="00751845">
        <w:rPr>
          <w:lang w:val="ru-RU"/>
        </w:rPr>
        <w:t xml:space="preserve"> и Лесным Кодексом</w:t>
      </w:r>
      <w:r w:rsidR="00DA60C3" w:rsidRPr="00751845">
        <w:rPr>
          <w:lang w:val="ru-RU"/>
        </w:rPr>
        <w:t xml:space="preserve"> РФ</w:t>
      </w:r>
      <w:r w:rsidRPr="00751845">
        <w:rPr>
          <w:lang w:val="ru-RU"/>
        </w:rPr>
        <w:t>.</w:t>
      </w:r>
      <w:r w:rsidR="00DA60C3" w:rsidRPr="00751845">
        <w:rPr>
          <w:lang w:val="ru-RU"/>
        </w:rPr>
        <w:t xml:space="preserve"> </w:t>
      </w:r>
    </w:p>
    <w:p w:rsidR="00B20883" w:rsidRPr="00751845" w:rsidRDefault="00B20883" w:rsidP="00B14B8D">
      <w:pPr>
        <w:pStyle w:val="a0"/>
        <w:rPr>
          <w:lang w:val="ru-RU"/>
        </w:rPr>
      </w:pPr>
      <w:r w:rsidRPr="00751845">
        <w:rPr>
          <w:lang w:val="ru-RU"/>
        </w:rPr>
        <w:t xml:space="preserve">Для обеспечения пожарной безопасности в лесах, в соответствии со </w:t>
      </w:r>
      <w:r w:rsidR="00DA60C3" w:rsidRPr="00751845">
        <w:rPr>
          <w:lang w:val="ru-RU"/>
        </w:rPr>
        <w:t>ст.</w:t>
      </w:r>
      <w:r w:rsidRPr="00751845">
        <w:rPr>
          <w:lang w:val="ru-RU"/>
        </w:rPr>
        <w:t xml:space="preserve"> 53 Лесного Кодекса </w:t>
      </w:r>
      <w:r w:rsidR="00DA60C3" w:rsidRPr="00751845">
        <w:rPr>
          <w:lang w:val="ru-RU"/>
        </w:rPr>
        <w:t>РФ</w:t>
      </w:r>
      <w:r w:rsidRPr="00751845">
        <w:rPr>
          <w:lang w:val="ru-RU"/>
        </w:rPr>
        <w:t>, осуществляется:</w:t>
      </w:r>
    </w:p>
    <w:p w:rsidR="00810C39" w:rsidRPr="00751845" w:rsidRDefault="00810C39" w:rsidP="00810C39">
      <w:pPr>
        <w:pStyle w:val="a0"/>
        <w:rPr>
          <w:lang w:val="ru-RU"/>
        </w:rPr>
      </w:pPr>
      <w:r w:rsidRPr="00751845">
        <w:rPr>
          <w:lang w:val="ru-RU"/>
        </w:rPr>
        <w:t xml:space="preserve">1) предупреждение лесных пожаров </w:t>
      </w:r>
      <w:r w:rsidR="00891269" w:rsidRPr="00751845">
        <w:rPr>
          <w:lang w:val="ru-RU"/>
        </w:rPr>
        <w:t>(противопожарное обустройство лесов и обеспечение средствами предупреждения и тушения лесных пожаров)</w:t>
      </w:r>
      <w:r w:rsidRPr="00751845">
        <w:rPr>
          <w:lang w:val="ru-RU"/>
        </w:rPr>
        <w:t>;</w:t>
      </w:r>
    </w:p>
    <w:p w:rsidR="00810C39" w:rsidRPr="00751845" w:rsidRDefault="00810C39" w:rsidP="00810C39">
      <w:pPr>
        <w:pStyle w:val="a0"/>
        <w:rPr>
          <w:lang w:val="ru-RU"/>
        </w:rPr>
      </w:pPr>
      <w:bookmarkStart w:id="188" w:name="p516"/>
      <w:bookmarkEnd w:id="188"/>
      <w:r w:rsidRPr="00751845">
        <w:rPr>
          <w:lang w:val="ru-RU"/>
        </w:rPr>
        <w:t>2) мониторинг пожарной опасности в лесах и лесных пожаров;</w:t>
      </w:r>
    </w:p>
    <w:p w:rsidR="00810C39" w:rsidRPr="00751845" w:rsidRDefault="00810C39" w:rsidP="00810C39">
      <w:pPr>
        <w:pStyle w:val="a0"/>
        <w:rPr>
          <w:lang w:val="ru-RU"/>
        </w:rPr>
      </w:pPr>
      <w:bookmarkStart w:id="189" w:name="p517"/>
      <w:bookmarkEnd w:id="189"/>
      <w:r w:rsidRPr="00751845">
        <w:rPr>
          <w:lang w:val="ru-RU"/>
        </w:rPr>
        <w:t>3) разработку и утверждение планов тушения лесных пожаров;</w:t>
      </w:r>
    </w:p>
    <w:p w:rsidR="00810C39" w:rsidRPr="00751845" w:rsidRDefault="00810C39" w:rsidP="00810C39">
      <w:pPr>
        <w:pStyle w:val="a0"/>
        <w:rPr>
          <w:lang w:val="ru-RU"/>
        </w:rPr>
      </w:pPr>
      <w:bookmarkStart w:id="190" w:name="p518"/>
      <w:bookmarkEnd w:id="190"/>
      <w:r w:rsidRPr="00751845">
        <w:rPr>
          <w:lang w:val="ru-RU"/>
        </w:rPr>
        <w:t>4) иные меры пожарной безопасности в лесах.</w:t>
      </w:r>
    </w:p>
    <w:p w:rsidR="00E06BFC" w:rsidRPr="00751845" w:rsidRDefault="00E06BFC" w:rsidP="00810C39">
      <w:pPr>
        <w:pStyle w:val="a0"/>
        <w:rPr>
          <w:lang w:val="ru-RU"/>
        </w:rPr>
      </w:pPr>
      <w:r w:rsidRPr="00751845">
        <w:rPr>
          <w:lang w:val="ru-RU"/>
        </w:rPr>
        <w:t xml:space="preserve">С целью снижения риска пожароопасности в лесах Республики Башкортостан действует Республиканская целевая программа Республики Башкортостан «Охрана лесов от пожаров на 2011-2015 годы». </w:t>
      </w:r>
    </w:p>
    <w:p w:rsidR="00B20883" w:rsidRPr="00751845" w:rsidRDefault="00B20883" w:rsidP="00D528A2">
      <w:pPr>
        <w:pStyle w:val="2"/>
        <w:rPr>
          <w:rFonts w:cs="Times New Roman"/>
          <w:szCs w:val="24"/>
        </w:rPr>
      </w:pPr>
      <w:bookmarkStart w:id="191" w:name="_Toc370201517"/>
      <w:bookmarkStart w:id="192" w:name="_Toc374968562"/>
      <w:bookmarkStart w:id="193" w:name="_Toc375056958"/>
      <w:r w:rsidRPr="00751845">
        <w:rPr>
          <w:rFonts w:cs="Times New Roman"/>
          <w:szCs w:val="24"/>
        </w:rPr>
        <w:t>8.3 Чрезвычайные ситуации техногенного характера</w:t>
      </w:r>
      <w:bookmarkEnd w:id="191"/>
      <w:bookmarkEnd w:id="192"/>
      <w:bookmarkEnd w:id="193"/>
    </w:p>
    <w:p w:rsidR="00B20883" w:rsidRPr="00751845" w:rsidRDefault="00B20883" w:rsidP="00FC69F6">
      <w:pPr>
        <w:pStyle w:val="a0"/>
        <w:rPr>
          <w:lang w:val="ru-RU"/>
        </w:rPr>
      </w:pPr>
      <w:r w:rsidRPr="00751845">
        <w:rPr>
          <w:b/>
          <w:i/>
          <w:u w:val="single"/>
          <w:lang w:val="ru-RU"/>
        </w:rPr>
        <w:t>Техногенная чрезвычайная ситуация</w:t>
      </w:r>
      <w:r w:rsidR="002F64A6" w:rsidRPr="00751845">
        <w:rPr>
          <w:lang w:val="ru-RU"/>
        </w:rPr>
        <w:t xml:space="preserve"> (техно</w:t>
      </w:r>
      <w:r w:rsidRPr="00751845">
        <w:rPr>
          <w:lang w:val="ru-RU"/>
        </w:rPr>
        <w:t>генная ЧС</w:t>
      </w:r>
      <w:r w:rsidR="002F64A6" w:rsidRPr="00751845">
        <w:rPr>
          <w:lang w:val="ru-RU"/>
        </w:rPr>
        <w:t>)</w:t>
      </w:r>
      <w:r w:rsidRPr="00751845">
        <w:rPr>
          <w:lang w:val="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B20883" w:rsidRPr="00751845" w:rsidRDefault="00B20883" w:rsidP="00FC69F6">
      <w:pPr>
        <w:pStyle w:val="a0"/>
        <w:rPr>
          <w:lang w:val="ru-RU"/>
        </w:rPr>
      </w:pPr>
      <w:r w:rsidRPr="00751845">
        <w:rPr>
          <w:lang w:val="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B20883" w:rsidRPr="00751845" w:rsidRDefault="00B20883" w:rsidP="00FC69F6">
      <w:pPr>
        <w:pStyle w:val="a0"/>
        <w:rPr>
          <w:lang w:val="ru-RU"/>
        </w:rPr>
      </w:pPr>
      <w:r w:rsidRPr="00751845">
        <w:rPr>
          <w:b/>
          <w:i/>
          <w:u w:val="single"/>
          <w:lang w:val="ru-RU"/>
        </w:rPr>
        <w:t>Источник техногенной чрезвычайной ситуации</w:t>
      </w:r>
      <w:r w:rsidRPr="00751845">
        <w:rPr>
          <w:lang w:val="ru-RU"/>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3064BB" w:rsidRPr="00751845" w:rsidRDefault="00B20883" w:rsidP="00FC69F6">
      <w:pPr>
        <w:pStyle w:val="a0"/>
        <w:rPr>
          <w:lang w:val="ru-RU"/>
        </w:rPr>
      </w:pPr>
      <w:r w:rsidRPr="00751845">
        <w:rPr>
          <w:lang w:val="ru-RU"/>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B20883" w:rsidRPr="00751845" w:rsidRDefault="00B20883" w:rsidP="00FC69F6">
      <w:pPr>
        <w:pStyle w:val="a0"/>
        <w:rPr>
          <w:lang w:val="ru-RU"/>
        </w:rPr>
      </w:pPr>
      <w:r w:rsidRPr="00751845">
        <w:rPr>
          <w:lang w:val="ru-RU"/>
        </w:rPr>
        <w:t xml:space="preserve">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наибольшую опасность техногенного характера представляют чрезвычайные ситуации, вызванные авариями:</w:t>
      </w:r>
    </w:p>
    <w:p w:rsidR="00B20883" w:rsidRPr="00751845" w:rsidRDefault="00B20883" w:rsidP="00C53148">
      <w:pPr>
        <w:pStyle w:val="a0"/>
        <w:numPr>
          <w:ilvl w:val="0"/>
          <w:numId w:val="16"/>
        </w:numPr>
        <w:rPr>
          <w:lang w:val="ru-RU"/>
        </w:rPr>
      </w:pPr>
      <w:r w:rsidRPr="00751845">
        <w:rPr>
          <w:lang w:val="ru-RU"/>
        </w:rPr>
        <w:t>на автомобильном транспорте;</w:t>
      </w:r>
    </w:p>
    <w:p w:rsidR="00367D86" w:rsidRPr="00751845" w:rsidRDefault="00367D86" w:rsidP="00C53148">
      <w:pPr>
        <w:pStyle w:val="a0"/>
        <w:numPr>
          <w:ilvl w:val="0"/>
          <w:numId w:val="16"/>
        </w:numPr>
        <w:rPr>
          <w:lang w:val="ru-RU"/>
        </w:rPr>
      </w:pPr>
      <w:r w:rsidRPr="00751845">
        <w:rPr>
          <w:lang w:val="ru-RU"/>
        </w:rPr>
        <w:t>на путепроводах;</w:t>
      </w:r>
    </w:p>
    <w:p w:rsidR="00B20883" w:rsidRPr="00751845" w:rsidRDefault="00B20883" w:rsidP="00C53148">
      <w:pPr>
        <w:pStyle w:val="a0"/>
        <w:numPr>
          <w:ilvl w:val="0"/>
          <w:numId w:val="16"/>
        </w:numPr>
        <w:rPr>
          <w:lang w:val="ru-RU"/>
        </w:rPr>
      </w:pPr>
      <w:r w:rsidRPr="00751845">
        <w:rPr>
          <w:lang w:val="ru-RU"/>
        </w:rPr>
        <w:t>на пожаро</w:t>
      </w:r>
      <w:r w:rsidR="00FC69F6" w:rsidRPr="00751845">
        <w:rPr>
          <w:lang w:val="ru-RU"/>
        </w:rPr>
        <w:t>-</w:t>
      </w:r>
      <w:r w:rsidRPr="00751845">
        <w:rPr>
          <w:lang w:val="ru-RU"/>
        </w:rPr>
        <w:t>взрывоопасных объектах;</w:t>
      </w:r>
    </w:p>
    <w:p w:rsidR="00B20883" w:rsidRPr="00751845" w:rsidRDefault="00B20883" w:rsidP="00C53148">
      <w:pPr>
        <w:pStyle w:val="a0"/>
        <w:numPr>
          <w:ilvl w:val="0"/>
          <w:numId w:val="16"/>
        </w:numPr>
        <w:rPr>
          <w:lang w:val="ru-RU"/>
        </w:rPr>
      </w:pPr>
      <w:r w:rsidRPr="00751845">
        <w:rPr>
          <w:lang w:val="ru-RU"/>
        </w:rPr>
        <w:t>на коммуна</w:t>
      </w:r>
      <w:r w:rsidR="00367D86" w:rsidRPr="00751845">
        <w:rPr>
          <w:lang w:val="ru-RU"/>
        </w:rPr>
        <w:t>льных системах жизнеобеспечения</w:t>
      </w:r>
    </w:p>
    <w:p w:rsidR="00B20883" w:rsidRPr="00751845" w:rsidRDefault="00B20883" w:rsidP="00D528A2">
      <w:pPr>
        <w:pStyle w:val="a0"/>
        <w:spacing w:before="200"/>
        <w:outlineLvl w:val="0"/>
        <w:rPr>
          <w:i/>
          <w:u w:val="single"/>
          <w:lang w:val="ru-RU"/>
        </w:rPr>
      </w:pPr>
      <w:r w:rsidRPr="00751845">
        <w:rPr>
          <w:i/>
          <w:u w:val="single"/>
          <w:lang w:val="ru-RU"/>
        </w:rPr>
        <w:t>Аварии на автомобильном транспорте</w:t>
      </w:r>
    </w:p>
    <w:p w:rsidR="00B20883" w:rsidRPr="00751845" w:rsidRDefault="00B20883" w:rsidP="00FC69F6">
      <w:pPr>
        <w:pStyle w:val="a0"/>
        <w:rPr>
          <w:lang w:val="ru-RU"/>
        </w:rPr>
      </w:pPr>
      <w:r w:rsidRPr="00751845">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w:t>
      </w:r>
      <w:r w:rsidRPr="00751845">
        <w:rPr>
          <w:lang w:val="ru-RU"/>
        </w:rPr>
        <w:lastRenderedPageBreak/>
        <w:t xml:space="preserve">фактически на всех транзитных дорогах, проходящих по территории </w:t>
      </w:r>
      <w:r w:rsidR="0044493C" w:rsidRPr="00751845">
        <w:rPr>
          <w:lang w:val="ru-RU"/>
        </w:rPr>
        <w:t>СП</w:t>
      </w:r>
      <w:r w:rsidR="006B4F84" w:rsidRPr="00751845">
        <w:rPr>
          <w:lang w:val="ru-RU"/>
        </w:rPr>
        <w:t xml:space="preserve"> </w:t>
      </w:r>
      <w:r w:rsidR="005C792D" w:rsidRPr="00751845">
        <w:rPr>
          <w:lang w:val="ru-RU"/>
        </w:rPr>
        <w:t>Кушманаковский</w:t>
      </w:r>
      <w:r w:rsidR="006B4F84" w:rsidRPr="00751845">
        <w:rPr>
          <w:lang w:val="ru-RU"/>
        </w:rPr>
        <w:t xml:space="preserve"> сельсовет</w:t>
      </w:r>
      <w:r w:rsidRPr="00751845">
        <w:rPr>
          <w:lang w:val="ru-RU"/>
        </w:rPr>
        <w:t xml:space="preserve">. </w:t>
      </w:r>
    </w:p>
    <w:p w:rsidR="00B20883" w:rsidRPr="00751845" w:rsidRDefault="00B20883" w:rsidP="00FC69F6">
      <w:pPr>
        <w:pStyle w:val="a0"/>
        <w:rPr>
          <w:lang w:val="ru-RU"/>
        </w:rPr>
      </w:pPr>
      <w:r w:rsidRPr="00751845">
        <w:rPr>
          <w:lang w:val="ru-RU"/>
        </w:rPr>
        <w:t>Наибольшая вероятность происшествий дорожно-транспортного характера в местах пересечения дорог путепроводами.</w:t>
      </w:r>
    </w:p>
    <w:p w:rsidR="00B20883" w:rsidRPr="00751845" w:rsidRDefault="00B20883" w:rsidP="00FC69F6">
      <w:pPr>
        <w:pStyle w:val="a0"/>
        <w:rPr>
          <w:lang w:val="ru-RU"/>
        </w:rPr>
      </w:pPr>
      <w:r w:rsidRPr="00751845">
        <w:rPr>
          <w:lang w:val="ru-RU"/>
        </w:rPr>
        <w:t xml:space="preserve">Масштаб вероятных транспортных ЧС зависит от количества транспортных средств и объема перевозимых ими веществ. </w:t>
      </w:r>
    </w:p>
    <w:p w:rsidR="00B20883" w:rsidRPr="00751845" w:rsidRDefault="00B20883" w:rsidP="003E0EB3">
      <w:pPr>
        <w:pStyle w:val="a0"/>
        <w:rPr>
          <w:lang w:val="ru-RU"/>
        </w:rPr>
      </w:pPr>
      <w:r w:rsidRPr="00751845">
        <w:rPr>
          <w:lang w:val="ru-RU"/>
        </w:rPr>
        <w:t>Вероятность участия опасных грузов в аварийной ситуации на автомобильном транспорте составляет 1,8*10</w:t>
      </w:r>
      <w:r w:rsidRPr="00751845">
        <w:rPr>
          <w:vertAlign w:val="superscript"/>
          <w:lang w:val="ru-RU"/>
        </w:rPr>
        <w:t>-6</w:t>
      </w:r>
      <w:r w:rsidRPr="00751845">
        <w:rPr>
          <w:lang w:val="ru-RU"/>
        </w:rPr>
        <w:t>.</w:t>
      </w:r>
    </w:p>
    <w:p w:rsidR="00B20883" w:rsidRPr="00751845" w:rsidRDefault="00B20883" w:rsidP="00FC69F6">
      <w:pPr>
        <w:pStyle w:val="a0"/>
        <w:rPr>
          <w:lang w:val="ru-RU"/>
        </w:rPr>
      </w:pPr>
      <w:r w:rsidRPr="00751845">
        <w:rPr>
          <w:lang w:val="ru-RU"/>
        </w:rPr>
        <w:t>Основные причины возникновения чрезвычайных ситуаций на автомобильном транспорте:</w:t>
      </w:r>
    </w:p>
    <w:p w:rsidR="00B20883" w:rsidRPr="00751845" w:rsidRDefault="00B20883" w:rsidP="00C53148">
      <w:pPr>
        <w:pStyle w:val="a0"/>
        <w:numPr>
          <w:ilvl w:val="0"/>
          <w:numId w:val="16"/>
        </w:numPr>
        <w:rPr>
          <w:lang w:val="ru-RU"/>
        </w:rPr>
      </w:pPr>
      <w:r w:rsidRPr="00751845">
        <w:rPr>
          <w:lang w:val="ru-RU"/>
        </w:rPr>
        <w:t xml:space="preserve">износ дорожного покрытия; </w:t>
      </w:r>
    </w:p>
    <w:p w:rsidR="00B20883" w:rsidRPr="00751845" w:rsidRDefault="00B20883" w:rsidP="00C53148">
      <w:pPr>
        <w:pStyle w:val="a0"/>
        <w:numPr>
          <w:ilvl w:val="0"/>
          <w:numId w:val="16"/>
        </w:numPr>
        <w:rPr>
          <w:lang w:val="ru-RU"/>
        </w:rPr>
      </w:pPr>
      <w:r w:rsidRPr="00751845">
        <w:rPr>
          <w:lang w:val="ru-RU"/>
        </w:rPr>
        <w:t>некачественное проведение ремонтных работ;</w:t>
      </w:r>
    </w:p>
    <w:p w:rsidR="00B20883" w:rsidRPr="00751845" w:rsidRDefault="00B20883" w:rsidP="00C53148">
      <w:pPr>
        <w:pStyle w:val="a0"/>
        <w:numPr>
          <w:ilvl w:val="0"/>
          <w:numId w:val="16"/>
        </w:numPr>
        <w:rPr>
          <w:lang w:val="ru-RU"/>
        </w:rPr>
      </w:pPr>
      <w:r w:rsidRPr="00751845">
        <w:rPr>
          <w:lang w:val="ru-RU"/>
        </w:rPr>
        <w:t xml:space="preserve">недостаточный контроль коммунальных служб за состоянием дорожного </w:t>
      </w:r>
      <w:r w:rsidR="003E0EB3" w:rsidRPr="00751845">
        <w:rPr>
          <w:lang w:val="ru-RU"/>
        </w:rPr>
        <w:t>покрытия в зимний период и т.д.</w:t>
      </w:r>
    </w:p>
    <w:p w:rsidR="00B20883" w:rsidRPr="00751845" w:rsidRDefault="00055D63" w:rsidP="00D528A2">
      <w:pPr>
        <w:pStyle w:val="a0"/>
        <w:spacing w:before="200"/>
        <w:outlineLvl w:val="0"/>
        <w:rPr>
          <w:i/>
          <w:u w:val="single"/>
          <w:lang w:val="ru-RU"/>
        </w:rPr>
      </w:pPr>
      <w:r w:rsidRPr="00751845">
        <w:rPr>
          <w:i/>
          <w:u w:val="single"/>
          <w:lang w:val="ru-RU"/>
        </w:rPr>
        <w:t>Аварии на путепроводах</w:t>
      </w:r>
    </w:p>
    <w:p w:rsidR="00B20883" w:rsidRPr="00751845" w:rsidRDefault="00B20883" w:rsidP="00FC69F6">
      <w:pPr>
        <w:pStyle w:val="a0"/>
        <w:rPr>
          <w:lang w:val="ru-RU"/>
        </w:rPr>
      </w:pPr>
      <w:r w:rsidRPr="00751845">
        <w:rPr>
          <w:lang w:val="ru-RU"/>
        </w:rPr>
        <w:t xml:space="preserve">По территории </w:t>
      </w:r>
      <w:r w:rsidR="0044493C" w:rsidRPr="00751845">
        <w:rPr>
          <w:lang w:val="ru-RU"/>
        </w:rPr>
        <w:t>СП</w:t>
      </w:r>
      <w:r w:rsidR="003E0EB3" w:rsidRPr="00751845">
        <w:rPr>
          <w:lang w:val="ru-RU"/>
        </w:rPr>
        <w:t xml:space="preserve"> </w:t>
      </w:r>
      <w:r w:rsidR="005C792D" w:rsidRPr="00751845">
        <w:rPr>
          <w:lang w:val="ru-RU"/>
        </w:rPr>
        <w:t>Кушманаковский</w:t>
      </w:r>
      <w:r w:rsidR="003E0EB3" w:rsidRPr="00751845">
        <w:rPr>
          <w:lang w:val="ru-RU"/>
        </w:rPr>
        <w:t xml:space="preserve"> сельсовет</w:t>
      </w:r>
      <w:r w:rsidRPr="00751845">
        <w:rPr>
          <w:lang w:val="ru-RU"/>
        </w:rPr>
        <w:t xml:space="preserve"> проходят газопроводы </w:t>
      </w:r>
      <w:r w:rsidR="00DB6C55" w:rsidRPr="00751845">
        <w:rPr>
          <w:lang w:val="ru-RU"/>
        </w:rPr>
        <w:t>и нефтепровод</w:t>
      </w:r>
      <w:r w:rsidR="00153667" w:rsidRPr="00751845">
        <w:rPr>
          <w:lang w:val="ru-RU"/>
        </w:rPr>
        <w:t>ы</w:t>
      </w:r>
      <w:r w:rsidRPr="00751845">
        <w:rPr>
          <w:lang w:val="ru-RU"/>
        </w:rPr>
        <w:t xml:space="preserve">. </w:t>
      </w:r>
    </w:p>
    <w:p w:rsidR="00367D86" w:rsidRPr="00751845" w:rsidRDefault="00B20883" w:rsidP="00FC69F6">
      <w:pPr>
        <w:pStyle w:val="a0"/>
        <w:rPr>
          <w:lang w:val="ru-RU"/>
        </w:rPr>
      </w:pPr>
      <w:r w:rsidRPr="00751845">
        <w:rPr>
          <w:lang w:val="ru-RU"/>
        </w:rPr>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w:t>
      </w:r>
    </w:p>
    <w:p w:rsidR="00B20883" w:rsidRPr="00751845" w:rsidRDefault="00B20883" w:rsidP="00FC69F6">
      <w:pPr>
        <w:pStyle w:val="a0"/>
        <w:rPr>
          <w:lang w:val="ru-RU"/>
        </w:rPr>
      </w:pPr>
      <w:r w:rsidRPr="00751845">
        <w:rPr>
          <w:lang w:val="ru-RU"/>
        </w:rPr>
        <w:t xml:space="preserve">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B20883" w:rsidRPr="00751845" w:rsidRDefault="00B20883" w:rsidP="00FC69F6">
      <w:pPr>
        <w:pStyle w:val="a0"/>
        <w:rPr>
          <w:lang w:val="ru-RU"/>
        </w:rPr>
      </w:pPr>
      <w:r w:rsidRPr="00751845">
        <w:rPr>
          <w:lang w:val="ru-RU"/>
        </w:rPr>
        <w:t>В результате аварии на подземной части газопровода высокого давления возможно образование факела длинной до 15-20</w:t>
      </w:r>
      <w:r w:rsidR="003E0EB3" w:rsidRPr="00751845">
        <w:rPr>
          <w:lang w:val="ru-RU"/>
        </w:rPr>
        <w:t xml:space="preserve"> </w:t>
      </w:r>
      <w:r w:rsidRPr="00751845">
        <w:rPr>
          <w:lang w:val="ru-RU"/>
        </w:rPr>
        <w:t>м (в зависимости от диаметра газопровода) при полном разрушении части газопровода.</w:t>
      </w:r>
    </w:p>
    <w:p w:rsidR="00B20883" w:rsidRPr="00751845" w:rsidRDefault="00B20883" w:rsidP="00FC69F6">
      <w:pPr>
        <w:pStyle w:val="a0"/>
        <w:rPr>
          <w:lang w:val="ru-RU"/>
        </w:rPr>
      </w:pPr>
      <w:r w:rsidRPr="00751845">
        <w:rPr>
          <w:lang w:val="ru-RU"/>
        </w:rPr>
        <w:t xml:space="preserve">Так же на территории </w:t>
      </w:r>
      <w:r w:rsidR="0044493C" w:rsidRPr="00751845">
        <w:rPr>
          <w:lang w:val="ru-RU"/>
        </w:rPr>
        <w:t>СП</w:t>
      </w:r>
      <w:r w:rsidR="005409F4" w:rsidRPr="00751845">
        <w:rPr>
          <w:lang w:val="ru-RU"/>
        </w:rPr>
        <w:t xml:space="preserve"> </w:t>
      </w:r>
      <w:r w:rsidR="005C792D" w:rsidRPr="00751845">
        <w:rPr>
          <w:lang w:val="ru-RU"/>
        </w:rPr>
        <w:t>Кушманаковский</w:t>
      </w:r>
      <w:r w:rsidR="005409F4" w:rsidRPr="00751845">
        <w:rPr>
          <w:lang w:val="ru-RU"/>
        </w:rPr>
        <w:t xml:space="preserve"> сельсовет</w:t>
      </w:r>
      <w:r w:rsidR="003E0EB3" w:rsidRPr="00751845">
        <w:rPr>
          <w:lang w:val="ru-RU"/>
        </w:rPr>
        <w:t xml:space="preserve"> </w:t>
      </w:r>
      <w:r w:rsidR="005409F4" w:rsidRPr="00751845">
        <w:rPr>
          <w:lang w:val="ru-RU"/>
        </w:rPr>
        <w:t>есть</w:t>
      </w:r>
      <w:r w:rsidR="003E0EB3" w:rsidRPr="00751845">
        <w:rPr>
          <w:lang w:val="ru-RU"/>
        </w:rPr>
        <w:t xml:space="preserve"> </w:t>
      </w:r>
      <w:r w:rsidRPr="00751845">
        <w:rPr>
          <w:lang w:val="ru-RU"/>
        </w:rPr>
        <w:t>газораспределительны</w:t>
      </w:r>
      <w:r w:rsidR="005409F4" w:rsidRPr="00751845">
        <w:rPr>
          <w:lang w:val="ru-RU"/>
        </w:rPr>
        <w:t>е</w:t>
      </w:r>
      <w:r w:rsidRPr="00751845">
        <w:rPr>
          <w:lang w:val="ru-RU"/>
        </w:rPr>
        <w:t xml:space="preserve"> пункт</w:t>
      </w:r>
      <w:r w:rsidR="005409F4" w:rsidRPr="00751845">
        <w:rPr>
          <w:lang w:val="ru-RU"/>
        </w:rPr>
        <w:t>ы</w:t>
      </w:r>
      <w:r w:rsidR="003E0EB3" w:rsidRPr="00751845">
        <w:rPr>
          <w:lang w:val="ru-RU"/>
        </w:rPr>
        <w:t>, в котор</w:t>
      </w:r>
      <w:r w:rsidR="005409F4" w:rsidRPr="00751845">
        <w:rPr>
          <w:lang w:val="ru-RU"/>
        </w:rPr>
        <w:t>ых</w:t>
      </w:r>
      <w:r w:rsidRPr="00751845">
        <w:rPr>
          <w:lang w:val="ru-RU"/>
        </w:rPr>
        <w:t xml:space="preserve"> при разгерметизации возможно скопление газа, без образования взрывоопасной концентрации.</w:t>
      </w:r>
    </w:p>
    <w:p w:rsidR="00B20883" w:rsidRPr="00751845" w:rsidRDefault="00B20883" w:rsidP="00FC69F6">
      <w:pPr>
        <w:pStyle w:val="a0"/>
        <w:rPr>
          <w:lang w:val="ru-RU"/>
        </w:rPr>
      </w:pPr>
      <w:r w:rsidRPr="00751845">
        <w:rPr>
          <w:lang w:val="ru-RU"/>
        </w:rPr>
        <w:t xml:space="preserve">Причины возникновения чрезвычайных ситуаций: </w:t>
      </w:r>
    </w:p>
    <w:p w:rsidR="00B20883" w:rsidRPr="00751845" w:rsidRDefault="00B20883" w:rsidP="00C53148">
      <w:pPr>
        <w:pStyle w:val="a0"/>
        <w:numPr>
          <w:ilvl w:val="0"/>
          <w:numId w:val="17"/>
        </w:numPr>
        <w:ind w:left="709"/>
        <w:rPr>
          <w:lang w:val="ru-RU"/>
        </w:rPr>
      </w:pPr>
      <w:r w:rsidRPr="00751845">
        <w:rPr>
          <w:lang w:val="ru-RU"/>
        </w:rPr>
        <w:t>подземная коррозия металлов;</w:t>
      </w:r>
    </w:p>
    <w:p w:rsidR="00B20883" w:rsidRPr="00751845" w:rsidRDefault="00B20883" w:rsidP="00C53148">
      <w:pPr>
        <w:pStyle w:val="a0"/>
        <w:numPr>
          <w:ilvl w:val="0"/>
          <w:numId w:val="17"/>
        </w:numPr>
        <w:ind w:left="709"/>
        <w:rPr>
          <w:lang w:val="ru-RU"/>
        </w:rPr>
      </w:pPr>
      <w:r w:rsidRPr="00751845">
        <w:rPr>
          <w:lang w:val="ru-RU"/>
        </w:rPr>
        <w:t>дефекты строительно-монтажных работ;</w:t>
      </w:r>
    </w:p>
    <w:p w:rsidR="00B20883" w:rsidRPr="00751845" w:rsidRDefault="00B20883" w:rsidP="00C53148">
      <w:pPr>
        <w:pStyle w:val="a0"/>
        <w:numPr>
          <w:ilvl w:val="0"/>
          <w:numId w:val="17"/>
        </w:numPr>
        <w:ind w:left="709"/>
        <w:rPr>
          <w:lang w:val="ru-RU"/>
        </w:rPr>
      </w:pPr>
      <w:r w:rsidRPr="00751845">
        <w:rPr>
          <w:lang w:val="ru-RU"/>
        </w:rPr>
        <w:t>дефекты труб и оборудования;</w:t>
      </w:r>
    </w:p>
    <w:p w:rsidR="00B20883" w:rsidRPr="00751845" w:rsidRDefault="00B20883" w:rsidP="00C53148">
      <w:pPr>
        <w:pStyle w:val="a0"/>
        <w:numPr>
          <w:ilvl w:val="0"/>
          <w:numId w:val="17"/>
        </w:numPr>
        <w:ind w:left="709"/>
        <w:rPr>
          <w:lang w:val="ru-RU"/>
        </w:rPr>
      </w:pPr>
      <w:r w:rsidRPr="00751845">
        <w:rPr>
          <w:lang w:val="ru-RU"/>
        </w:rPr>
        <w:t>механическое повреждение;</w:t>
      </w:r>
    </w:p>
    <w:p w:rsidR="00B20883" w:rsidRPr="00751845" w:rsidRDefault="00B20883" w:rsidP="00C53148">
      <w:pPr>
        <w:pStyle w:val="a0"/>
        <w:numPr>
          <w:ilvl w:val="0"/>
          <w:numId w:val="17"/>
        </w:numPr>
        <w:ind w:left="709"/>
        <w:rPr>
          <w:lang w:val="ru-RU"/>
        </w:rPr>
      </w:pPr>
      <w:r w:rsidRPr="00751845">
        <w:rPr>
          <w:lang w:val="ru-RU"/>
        </w:rPr>
        <w:t>нарушение технологического процесса проведения огневых работ на линейной части газопроводов и др.</w:t>
      </w:r>
    </w:p>
    <w:p w:rsidR="00DB6C55" w:rsidRPr="00751845" w:rsidRDefault="00B66AD2" w:rsidP="00B66AD2">
      <w:pPr>
        <w:pStyle w:val="a0"/>
        <w:rPr>
          <w:lang w:val="ru-RU"/>
        </w:rPr>
      </w:pPr>
      <w:r w:rsidRPr="00751845">
        <w:rPr>
          <w:lang w:val="ru-RU"/>
        </w:rPr>
        <w:t>На</w:t>
      </w:r>
      <w:r w:rsidR="00DB6C55" w:rsidRPr="00751845">
        <w:rPr>
          <w:lang w:val="ru-RU"/>
        </w:rPr>
        <w:t xml:space="preserve"> территории СП </w:t>
      </w:r>
      <w:r w:rsidR="005C792D" w:rsidRPr="00751845">
        <w:rPr>
          <w:lang w:val="ru-RU"/>
        </w:rPr>
        <w:t>Кушманаковский</w:t>
      </w:r>
      <w:r w:rsidR="00DB6C55" w:rsidRPr="00751845">
        <w:rPr>
          <w:lang w:val="ru-RU"/>
        </w:rPr>
        <w:t xml:space="preserve"> сельсовет </w:t>
      </w:r>
      <w:r w:rsidRPr="00751845">
        <w:rPr>
          <w:lang w:val="ru-RU"/>
        </w:rPr>
        <w:t xml:space="preserve">расположена сеть нефтепроводов, по которым транспортируется нефть от нефтяных скважин. </w:t>
      </w:r>
    </w:p>
    <w:p w:rsidR="00DB6C55" w:rsidRPr="00751845" w:rsidRDefault="00DB6C55" w:rsidP="007200C8">
      <w:pPr>
        <w:pStyle w:val="a0"/>
        <w:rPr>
          <w:lang w:val="ru-RU"/>
        </w:rPr>
      </w:pPr>
      <w:r w:rsidRPr="00751845">
        <w:rPr>
          <w:lang w:val="ru-RU"/>
        </w:rPr>
        <w:t>Для предупреждения аварий (ЧС) на объектах нефтепроводов предусмотрены следующие организационно-технологические решения:</w:t>
      </w:r>
    </w:p>
    <w:p w:rsidR="00DB6C55" w:rsidRPr="00751845" w:rsidRDefault="00DB6C55" w:rsidP="007200C8">
      <w:pPr>
        <w:pStyle w:val="a0"/>
        <w:numPr>
          <w:ilvl w:val="0"/>
          <w:numId w:val="17"/>
        </w:numPr>
        <w:ind w:left="709"/>
        <w:rPr>
          <w:lang w:val="ru-RU"/>
        </w:rPr>
      </w:pPr>
      <w:r w:rsidRPr="00751845">
        <w:rPr>
          <w:lang w:val="ru-RU"/>
        </w:rPr>
        <w:t>соблюдение норм технологического режима;</w:t>
      </w:r>
    </w:p>
    <w:p w:rsidR="00DB6C55" w:rsidRPr="00751845" w:rsidRDefault="00DB6C55" w:rsidP="007200C8">
      <w:pPr>
        <w:pStyle w:val="a0"/>
        <w:numPr>
          <w:ilvl w:val="0"/>
          <w:numId w:val="17"/>
        </w:numPr>
        <w:ind w:left="709"/>
        <w:rPr>
          <w:lang w:val="ru-RU"/>
        </w:rPr>
      </w:pPr>
      <w:r w:rsidRPr="00751845">
        <w:rPr>
          <w:lang w:val="ru-RU"/>
        </w:rPr>
        <w:t>подготовка руководящего состава организации и персонала к действиям в условиях ЧС;</w:t>
      </w:r>
    </w:p>
    <w:p w:rsidR="00DB6C55" w:rsidRPr="00751845" w:rsidRDefault="00DB6C55" w:rsidP="007200C8">
      <w:pPr>
        <w:pStyle w:val="a0"/>
        <w:numPr>
          <w:ilvl w:val="0"/>
          <w:numId w:val="17"/>
        </w:numPr>
        <w:ind w:left="709"/>
        <w:rPr>
          <w:lang w:val="ru-RU"/>
        </w:rPr>
      </w:pPr>
      <w:r w:rsidRPr="00751845">
        <w:rPr>
          <w:lang w:val="ru-RU"/>
        </w:rPr>
        <w:t>поддержание технического состояния оборудования в исправном состоянии;</w:t>
      </w:r>
    </w:p>
    <w:p w:rsidR="00DB6C55" w:rsidRPr="00751845" w:rsidRDefault="00DB6C55" w:rsidP="007200C8">
      <w:pPr>
        <w:pStyle w:val="a0"/>
        <w:numPr>
          <w:ilvl w:val="0"/>
          <w:numId w:val="17"/>
        </w:numPr>
        <w:ind w:left="709"/>
        <w:rPr>
          <w:lang w:val="ru-RU"/>
        </w:rPr>
      </w:pPr>
      <w:r w:rsidRPr="00751845">
        <w:rPr>
          <w:lang w:val="ru-RU"/>
        </w:rPr>
        <w:t>наличие договоров с профессиональными АСФ (в случае необходимости);</w:t>
      </w:r>
    </w:p>
    <w:p w:rsidR="00DB6C55" w:rsidRPr="00751845" w:rsidRDefault="00DB6C55" w:rsidP="007200C8">
      <w:pPr>
        <w:pStyle w:val="a0"/>
        <w:numPr>
          <w:ilvl w:val="0"/>
          <w:numId w:val="17"/>
        </w:numPr>
        <w:ind w:left="709"/>
        <w:rPr>
          <w:lang w:val="ru-RU"/>
        </w:rPr>
      </w:pPr>
      <w:r w:rsidRPr="00751845">
        <w:rPr>
          <w:lang w:val="ru-RU"/>
        </w:rPr>
        <w:t xml:space="preserve">управление технологическим процессом транспорта </w:t>
      </w:r>
      <w:r w:rsidR="00B66AD2" w:rsidRPr="00751845">
        <w:rPr>
          <w:lang w:val="ru-RU"/>
        </w:rPr>
        <w:t>нефти</w:t>
      </w:r>
      <w:r w:rsidRPr="00751845">
        <w:rPr>
          <w:lang w:val="ru-RU"/>
        </w:rPr>
        <w:t xml:space="preserve"> автоматизировано и механизировано в объеме, обеспечивающем «безлюдную» технологию;</w:t>
      </w:r>
    </w:p>
    <w:p w:rsidR="00DB6C55" w:rsidRPr="00751845" w:rsidRDefault="00DB6C55" w:rsidP="007200C8">
      <w:pPr>
        <w:pStyle w:val="a0"/>
        <w:numPr>
          <w:ilvl w:val="0"/>
          <w:numId w:val="17"/>
        </w:numPr>
        <w:ind w:left="709"/>
        <w:rPr>
          <w:lang w:val="ru-RU"/>
        </w:rPr>
      </w:pPr>
      <w:r w:rsidRPr="00751845">
        <w:rPr>
          <w:lang w:val="ru-RU"/>
        </w:rPr>
        <w:lastRenderedPageBreak/>
        <w:t>регулярное проведение технического освидетельствования и профилактического осмотра оборудования и трубопроводов;</w:t>
      </w:r>
    </w:p>
    <w:p w:rsidR="00DB6C55" w:rsidRPr="00751845" w:rsidRDefault="00DB6C55" w:rsidP="007200C8">
      <w:pPr>
        <w:pStyle w:val="a0"/>
        <w:numPr>
          <w:ilvl w:val="0"/>
          <w:numId w:val="17"/>
        </w:numPr>
        <w:ind w:left="709"/>
        <w:rPr>
          <w:lang w:val="ru-RU"/>
        </w:rPr>
      </w:pPr>
      <w:r w:rsidRPr="00751845">
        <w:rPr>
          <w:lang w:val="ru-RU"/>
        </w:rPr>
        <w:t>комплексная диагностика, включающая в себя ежегодный диагностический контроль насосных агрегатов;</w:t>
      </w:r>
    </w:p>
    <w:p w:rsidR="00DB6C55" w:rsidRPr="00751845" w:rsidRDefault="00DB6C55" w:rsidP="007200C8">
      <w:pPr>
        <w:pStyle w:val="a0"/>
        <w:numPr>
          <w:ilvl w:val="0"/>
          <w:numId w:val="17"/>
        </w:numPr>
        <w:ind w:left="709"/>
        <w:rPr>
          <w:lang w:val="ru-RU"/>
        </w:rPr>
      </w:pPr>
      <w:r w:rsidRPr="00751845">
        <w:rPr>
          <w:lang w:val="ru-RU"/>
        </w:rPr>
        <w:t>применение конструкционных материалов по коррозийной стойкости и работоспособности в соответствии с условиями эксплуатации;</w:t>
      </w:r>
    </w:p>
    <w:p w:rsidR="00DB6C55" w:rsidRPr="00751845" w:rsidRDefault="00DB6C55" w:rsidP="007200C8">
      <w:pPr>
        <w:pStyle w:val="a0"/>
        <w:numPr>
          <w:ilvl w:val="0"/>
          <w:numId w:val="17"/>
        </w:numPr>
        <w:ind w:left="709"/>
        <w:rPr>
          <w:lang w:val="ru-RU"/>
        </w:rPr>
      </w:pPr>
      <w:r w:rsidRPr="00751845">
        <w:rPr>
          <w:lang w:val="ru-RU"/>
        </w:rPr>
        <w:t>защита фланцевых соединений подбором соответствующих конструкций фланцев, прокладочных и крепёжных материалов, систематическим надзором за их состоянием;</w:t>
      </w:r>
    </w:p>
    <w:p w:rsidR="00DB6C55" w:rsidRPr="00751845" w:rsidRDefault="00DB6C55" w:rsidP="007200C8">
      <w:pPr>
        <w:pStyle w:val="a0"/>
        <w:numPr>
          <w:ilvl w:val="0"/>
          <w:numId w:val="17"/>
        </w:numPr>
        <w:ind w:left="709"/>
        <w:rPr>
          <w:lang w:val="ru-RU"/>
        </w:rPr>
      </w:pPr>
      <w:r w:rsidRPr="00751845">
        <w:rPr>
          <w:lang w:val="ru-RU"/>
        </w:rPr>
        <w:t>своевременное проведение капремонтов оборудования и трубопроводов;</w:t>
      </w:r>
    </w:p>
    <w:p w:rsidR="00DB6C55" w:rsidRPr="00751845" w:rsidRDefault="00DB6C55" w:rsidP="007200C8">
      <w:pPr>
        <w:pStyle w:val="a0"/>
        <w:numPr>
          <w:ilvl w:val="0"/>
          <w:numId w:val="17"/>
        </w:numPr>
        <w:ind w:left="709"/>
        <w:rPr>
          <w:lang w:val="ru-RU"/>
        </w:rPr>
      </w:pPr>
      <w:r w:rsidRPr="00751845">
        <w:rPr>
          <w:lang w:val="ru-RU"/>
        </w:rPr>
        <w:t>арматура выбрана из числа серийно выпускаемой из условия максимального рабочего давления;</w:t>
      </w:r>
    </w:p>
    <w:p w:rsidR="00DB6C55" w:rsidRPr="00751845" w:rsidRDefault="00DB6C55" w:rsidP="007200C8">
      <w:pPr>
        <w:pStyle w:val="a0"/>
        <w:numPr>
          <w:ilvl w:val="0"/>
          <w:numId w:val="17"/>
        </w:numPr>
        <w:ind w:left="709"/>
        <w:rPr>
          <w:lang w:val="ru-RU"/>
        </w:rPr>
      </w:pPr>
      <w:r w:rsidRPr="00751845">
        <w:rPr>
          <w:lang w:val="ru-RU"/>
        </w:rPr>
        <w:t>секционирование линейной части межпромысловых нефтепроводов и сборных коллекторов;</w:t>
      </w:r>
    </w:p>
    <w:p w:rsidR="00DB6C55" w:rsidRPr="00751845" w:rsidRDefault="00DB6C55" w:rsidP="007200C8">
      <w:pPr>
        <w:pStyle w:val="a0"/>
        <w:numPr>
          <w:ilvl w:val="0"/>
          <w:numId w:val="17"/>
        </w:numPr>
        <w:ind w:left="709"/>
        <w:rPr>
          <w:lang w:val="ru-RU"/>
        </w:rPr>
      </w:pPr>
      <w:r w:rsidRPr="00751845">
        <w:rPr>
          <w:lang w:val="ru-RU"/>
        </w:rPr>
        <w:t>размещение технологического оборудования на открытых площадках с обеспечением необходимых (по нормам) проходов, площадок для обслуживания и ремонта, бетонирование площадок, имеющих бордюрное ограждение;</w:t>
      </w:r>
    </w:p>
    <w:p w:rsidR="00DB6C55" w:rsidRPr="00751845" w:rsidRDefault="00DB6C55" w:rsidP="007200C8">
      <w:pPr>
        <w:pStyle w:val="a0"/>
        <w:numPr>
          <w:ilvl w:val="0"/>
          <w:numId w:val="17"/>
        </w:numPr>
        <w:ind w:left="709"/>
        <w:rPr>
          <w:lang w:val="ru-RU"/>
        </w:rPr>
      </w:pPr>
      <w:r w:rsidRPr="00751845">
        <w:rPr>
          <w:lang w:val="ru-RU"/>
        </w:rPr>
        <w:t>полная герметизация технологических процессов;</w:t>
      </w:r>
    </w:p>
    <w:p w:rsidR="00DB6C55" w:rsidRPr="00751845" w:rsidRDefault="00DB6C55" w:rsidP="007200C8">
      <w:pPr>
        <w:pStyle w:val="a0"/>
        <w:numPr>
          <w:ilvl w:val="0"/>
          <w:numId w:val="17"/>
        </w:numPr>
        <w:ind w:left="709"/>
        <w:rPr>
          <w:lang w:val="ru-RU"/>
        </w:rPr>
      </w:pPr>
      <w:r w:rsidRPr="00751845">
        <w:rPr>
          <w:lang w:val="ru-RU"/>
        </w:rPr>
        <w:t>подземный способ прокладки трубопроводов на минимальной глубине 1,0 м до верхней образующей трубы;</w:t>
      </w:r>
    </w:p>
    <w:p w:rsidR="00DB6C55" w:rsidRPr="00751845" w:rsidRDefault="00DB6C55" w:rsidP="007200C8">
      <w:pPr>
        <w:pStyle w:val="a0"/>
        <w:numPr>
          <w:ilvl w:val="0"/>
          <w:numId w:val="17"/>
        </w:numPr>
        <w:ind w:left="709"/>
        <w:rPr>
          <w:lang w:val="ru-RU"/>
        </w:rPr>
      </w:pPr>
      <w:r w:rsidRPr="00751845">
        <w:rPr>
          <w:lang w:val="ru-RU"/>
        </w:rPr>
        <w:t>100% контроль сварных соединений неразрушающими методами;</w:t>
      </w:r>
    </w:p>
    <w:p w:rsidR="00DB6C55" w:rsidRPr="00751845" w:rsidRDefault="00DB6C55" w:rsidP="007200C8">
      <w:pPr>
        <w:pStyle w:val="a0"/>
        <w:numPr>
          <w:ilvl w:val="0"/>
          <w:numId w:val="17"/>
        </w:numPr>
        <w:ind w:left="709"/>
        <w:rPr>
          <w:lang w:val="ru-RU"/>
        </w:rPr>
      </w:pPr>
      <w:r w:rsidRPr="00751845">
        <w:rPr>
          <w:lang w:val="ru-RU"/>
        </w:rPr>
        <w:t>объезды, обходы, облёт объектов месторождений и трасс нефтепроводов с целью своевременного обнаружения нефтеразливов и несанкционированных действий и работ в коридорах нефтепроводов;</w:t>
      </w:r>
    </w:p>
    <w:p w:rsidR="00DB6C55" w:rsidRPr="00751845" w:rsidRDefault="00DB6C55" w:rsidP="007200C8">
      <w:pPr>
        <w:pStyle w:val="a0"/>
        <w:numPr>
          <w:ilvl w:val="0"/>
          <w:numId w:val="17"/>
        </w:numPr>
        <w:ind w:left="709"/>
        <w:rPr>
          <w:lang w:val="ru-RU"/>
        </w:rPr>
      </w:pPr>
      <w:r w:rsidRPr="00751845">
        <w:rPr>
          <w:lang w:val="ru-RU"/>
        </w:rPr>
        <w:t xml:space="preserve">техническая и физическая охрана объектов транспортировки </w:t>
      </w:r>
      <w:r w:rsidR="00D862D7" w:rsidRPr="00751845">
        <w:rPr>
          <w:lang w:val="ru-RU"/>
        </w:rPr>
        <w:t>нефтепродуктов</w:t>
      </w:r>
      <w:r w:rsidRPr="00751845">
        <w:rPr>
          <w:lang w:val="ru-RU"/>
        </w:rPr>
        <w:t xml:space="preserve">. Усиленная охрана нефтепроводов от несанкционированных врезок, как наиболее опасных и вероятных предпосылок аварийных разливов </w:t>
      </w:r>
      <w:r w:rsidR="00D862D7" w:rsidRPr="00751845">
        <w:rPr>
          <w:lang w:val="ru-RU"/>
        </w:rPr>
        <w:t>нефтепродуктов</w:t>
      </w:r>
      <w:r w:rsidRPr="00751845">
        <w:rPr>
          <w:lang w:val="ru-RU"/>
        </w:rPr>
        <w:t>;</w:t>
      </w:r>
    </w:p>
    <w:p w:rsidR="00DB6C55" w:rsidRPr="00751845" w:rsidRDefault="00DB6C55" w:rsidP="007200C8">
      <w:pPr>
        <w:pStyle w:val="a0"/>
        <w:numPr>
          <w:ilvl w:val="0"/>
          <w:numId w:val="17"/>
        </w:numPr>
        <w:ind w:left="709"/>
        <w:rPr>
          <w:lang w:val="ru-RU"/>
        </w:rPr>
      </w:pPr>
      <w:r w:rsidRPr="00751845">
        <w:rPr>
          <w:lang w:val="ru-RU"/>
        </w:rPr>
        <w:t>осуществление постоянного контроля наличия и состояния опознавательных знаков на местности, знаков ограждения, предупреждения и запрещающих знаков на переходах через ж/д и автодороги;</w:t>
      </w:r>
    </w:p>
    <w:p w:rsidR="00DB6C55" w:rsidRPr="00751845" w:rsidRDefault="00DB6C55" w:rsidP="007200C8">
      <w:pPr>
        <w:pStyle w:val="a0"/>
        <w:numPr>
          <w:ilvl w:val="0"/>
          <w:numId w:val="17"/>
        </w:numPr>
        <w:ind w:left="709"/>
        <w:rPr>
          <w:lang w:val="ru-RU"/>
        </w:rPr>
      </w:pPr>
      <w:r w:rsidRPr="00751845">
        <w:rPr>
          <w:lang w:val="ru-RU"/>
        </w:rPr>
        <w:t xml:space="preserve">техническое оснащение аварийно-восстановительных подразделений и нештатных аварийно-спасательных формирований, обучение персонала оперативному выполнению задач по ликвидации разливов </w:t>
      </w:r>
      <w:r w:rsidR="00D862D7" w:rsidRPr="00751845">
        <w:rPr>
          <w:lang w:val="ru-RU"/>
        </w:rPr>
        <w:t>нефт</w:t>
      </w:r>
      <w:r w:rsidR="00B66AD2" w:rsidRPr="00751845">
        <w:rPr>
          <w:lang w:val="ru-RU"/>
        </w:rPr>
        <w:t>и</w:t>
      </w:r>
      <w:r w:rsidRPr="00751845">
        <w:rPr>
          <w:lang w:val="ru-RU"/>
        </w:rPr>
        <w:t xml:space="preserve"> и соблюдению установочных мер безопасности.</w:t>
      </w:r>
    </w:p>
    <w:p w:rsidR="00B20883" w:rsidRPr="00751845" w:rsidRDefault="00B20883" w:rsidP="00D528A2">
      <w:pPr>
        <w:pStyle w:val="a0"/>
        <w:spacing w:before="200"/>
        <w:outlineLvl w:val="0"/>
        <w:rPr>
          <w:i/>
          <w:u w:val="single"/>
          <w:lang w:val="ru-RU"/>
        </w:rPr>
      </w:pPr>
      <w:r w:rsidRPr="00751845">
        <w:rPr>
          <w:i/>
          <w:u w:val="single"/>
          <w:lang w:val="ru-RU"/>
        </w:rPr>
        <w:t>Аварии н</w:t>
      </w:r>
      <w:r w:rsidR="00367D86" w:rsidRPr="00751845">
        <w:rPr>
          <w:i/>
          <w:u w:val="single"/>
          <w:lang w:val="ru-RU"/>
        </w:rPr>
        <w:t>а пожаро-взрывоопасных объектах</w:t>
      </w:r>
    </w:p>
    <w:p w:rsidR="00B20883" w:rsidRPr="00751845" w:rsidRDefault="00B20883" w:rsidP="00FC69F6">
      <w:pPr>
        <w:pStyle w:val="a0"/>
        <w:rPr>
          <w:lang w:val="ru-RU"/>
        </w:rPr>
      </w:pPr>
      <w:r w:rsidRPr="00751845">
        <w:rPr>
          <w:lang w:val="ru-RU"/>
        </w:rPr>
        <w:t>Потенциальными источниками техногенных чрезвычайных ситуаций являются промышленные объекты, объекты хранения и реализации нефте- и газопродуктов и горюче-смазочных материалов (автозаправочные станции).</w:t>
      </w:r>
    </w:p>
    <w:p w:rsidR="00B20883" w:rsidRPr="00751845" w:rsidRDefault="00B20883" w:rsidP="00FC69F6">
      <w:pPr>
        <w:pStyle w:val="a0"/>
        <w:rPr>
          <w:lang w:val="ru-RU"/>
        </w:rPr>
      </w:pPr>
      <w:r w:rsidRPr="00751845">
        <w:rPr>
          <w:lang w:val="ru-RU"/>
        </w:rPr>
        <w:t xml:space="preserve">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отсутствуют химически опасные об</w:t>
      </w:r>
      <w:r w:rsidR="00DA60C3" w:rsidRPr="00751845">
        <w:rPr>
          <w:lang w:val="ru-RU"/>
        </w:rPr>
        <w:t>ъекты (использующие аммиак и т.</w:t>
      </w:r>
      <w:r w:rsidRPr="00751845">
        <w:rPr>
          <w:lang w:val="ru-RU"/>
        </w:rPr>
        <w:t>д.).</w:t>
      </w:r>
    </w:p>
    <w:p w:rsidR="00A26AF3" w:rsidRPr="00751845" w:rsidRDefault="00A26AF3" w:rsidP="00FC69F6">
      <w:pPr>
        <w:pStyle w:val="a0"/>
        <w:rPr>
          <w:lang w:val="ru-RU"/>
        </w:rPr>
      </w:pPr>
      <w:r w:rsidRPr="00751845">
        <w:rPr>
          <w:lang w:val="ru-RU"/>
        </w:rPr>
        <w:t xml:space="preserve">К взрывоопасным объектам, расположенным 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451686" w:rsidRPr="00751845">
        <w:rPr>
          <w:lang w:val="ru-RU"/>
        </w:rPr>
        <w:t xml:space="preserve">, </w:t>
      </w:r>
      <w:r w:rsidRPr="00751845">
        <w:rPr>
          <w:lang w:val="ru-RU"/>
        </w:rPr>
        <w:t>относ</w:t>
      </w:r>
      <w:r w:rsidR="00451686" w:rsidRPr="00751845">
        <w:rPr>
          <w:lang w:val="ru-RU"/>
        </w:rPr>
        <w:t>я</w:t>
      </w:r>
      <w:r w:rsidRPr="00751845">
        <w:rPr>
          <w:lang w:val="ru-RU"/>
        </w:rPr>
        <w:t>тся</w:t>
      </w:r>
      <w:r w:rsidR="00451686" w:rsidRPr="00751845">
        <w:rPr>
          <w:lang w:val="ru-RU"/>
        </w:rPr>
        <w:t xml:space="preserve"> газопроводы, ГРП,</w:t>
      </w:r>
      <w:r w:rsidRPr="00751845">
        <w:rPr>
          <w:lang w:val="ru-RU"/>
        </w:rPr>
        <w:t xml:space="preserve"> котельн</w:t>
      </w:r>
      <w:r w:rsidR="005409F4" w:rsidRPr="00751845">
        <w:rPr>
          <w:lang w:val="ru-RU"/>
        </w:rPr>
        <w:t>ые</w:t>
      </w:r>
      <w:r w:rsidR="00193406" w:rsidRPr="00751845">
        <w:rPr>
          <w:lang w:val="ru-RU"/>
        </w:rPr>
        <w:t>.</w:t>
      </w:r>
    </w:p>
    <w:p w:rsidR="007318D7" w:rsidRPr="00751845" w:rsidRDefault="007318D7" w:rsidP="007318D7">
      <w:pPr>
        <w:pStyle w:val="a0"/>
        <w:rPr>
          <w:lang w:val="ru-RU"/>
        </w:rPr>
      </w:pPr>
      <w:r w:rsidRPr="00751845">
        <w:rPr>
          <w:lang w:val="ru-RU"/>
        </w:rPr>
        <w:t>Мероприятия по предупреждению последствий и защите населения в зоне пожаро-взрывоопасного объекта:</w:t>
      </w:r>
    </w:p>
    <w:p w:rsidR="007318D7" w:rsidRPr="00751845" w:rsidRDefault="007318D7" w:rsidP="007318D7">
      <w:pPr>
        <w:pStyle w:val="a0"/>
        <w:numPr>
          <w:ilvl w:val="0"/>
          <w:numId w:val="17"/>
        </w:numPr>
        <w:ind w:left="709"/>
        <w:rPr>
          <w:lang w:val="ru-RU"/>
        </w:rPr>
      </w:pPr>
      <w:r w:rsidRPr="00751845">
        <w:rPr>
          <w:lang w:val="ru-RU"/>
        </w:rPr>
        <w:t>совершенствование технологических процессов, повышение надежности технологического оборудования и эксплуатационной надежности систем;</w:t>
      </w:r>
    </w:p>
    <w:p w:rsidR="007318D7" w:rsidRPr="00751845" w:rsidRDefault="007318D7" w:rsidP="007318D7">
      <w:pPr>
        <w:pStyle w:val="a0"/>
        <w:numPr>
          <w:ilvl w:val="0"/>
          <w:numId w:val="17"/>
        </w:numPr>
        <w:ind w:left="709"/>
        <w:rPr>
          <w:lang w:val="ru-RU"/>
        </w:rPr>
      </w:pPr>
      <w:r w:rsidRPr="00751845">
        <w:rPr>
          <w:lang w:val="ru-RU"/>
        </w:rPr>
        <w:lastRenderedPageBreak/>
        <w:t xml:space="preserve">проведение профилактических работ по проверке состояния технологического оборудования; </w:t>
      </w:r>
    </w:p>
    <w:p w:rsidR="007318D7" w:rsidRPr="00751845" w:rsidRDefault="007318D7" w:rsidP="007318D7">
      <w:pPr>
        <w:pStyle w:val="a0"/>
        <w:numPr>
          <w:ilvl w:val="0"/>
          <w:numId w:val="17"/>
        </w:numPr>
        <w:ind w:left="709"/>
        <w:rPr>
          <w:lang w:val="ru-RU"/>
        </w:rPr>
      </w:pPr>
      <w:r w:rsidRPr="00751845">
        <w:rPr>
          <w:lang w:val="ru-RU"/>
        </w:rPr>
        <w:t xml:space="preserve">подготовка формирований для проведения ремонтно-восстановительных работ; </w:t>
      </w:r>
    </w:p>
    <w:p w:rsidR="007318D7" w:rsidRPr="00751845" w:rsidRDefault="007318D7" w:rsidP="007318D7">
      <w:pPr>
        <w:pStyle w:val="a0"/>
        <w:numPr>
          <w:ilvl w:val="0"/>
          <w:numId w:val="17"/>
        </w:numPr>
        <w:ind w:left="709"/>
      </w:pPr>
      <w:r w:rsidRPr="00751845">
        <w:t xml:space="preserve">обеспечение пожарной безопасности объекта. </w:t>
      </w:r>
    </w:p>
    <w:p w:rsidR="00B20883" w:rsidRPr="00751845" w:rsidRDefault="00B20883" w:rsidP="00D528A2">
      <w:pPr>
        <w:pStyle w:val="a0"/>
        <w:spacing w:before="200"/>
        <w:outlineLvl w:val="0"/>
        <w:rPr>
          <w:i/>
          <w:u w:val="single"/>
          <w:lang w:val="ru-RU"/>
        </w:rPr>
      </w:pPr>
      <w:r w:rsidRPr="00751845">
        <w:rPr>
          <w:i/>
          <w:u w:val="single"/>
          <w:lang w:val="ru-RU"/>
        </w:rPr>
        <w:t xml:space="preserve">Аварии на коммунальных системах жизнеобеспечения: </w:t>
      </w:r>
    </w:p>
    <w:p w:rsidR="00B20883" w:rsidRPr="00751845" w:rsidRDefault="00B20883" w:rsidP="00FC69F6">
      <w:pPr>
        <w:pStyle w:val="a0"/>
        <w:rPr>
          <w:lang w:val="ru-RU"/>
        </w:rPr>
      </w:pPr>
      <w:r w:rsidRPr="00751845">
        <w:rPr>
          <w:lang w:val="ru-RU"/>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B20883" w:rsidRPr="00751845" w:rsidRDefault="00B20883" w:rsidP="00FC69F6">
      <w:pPr>
        <w:pStyle w:val="a0"/>
        <w:rPr>
          <w:lang w:val="ru-RU"/>
        </w:rPr>
      </w:pPr>
      <w:r w:rsidRPr="00751845">
        <w:rPr>
          <w:i/>
          <w:iCs/>
          <w:lang w:val="ru-RU"/>
        </w:rPr>
        <w:t>Водоснабжение</w:t>
      </w:r>
      <w:r w:rsidRPr="00751845">
        <w:rPr>
          <w:lang w:val="ru-RU"/>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B20883" w:rsidRPr="00751845" w:rsidRDefault="00B20883" w:rsidP="00FC69F6">
      <w:pPr>
        <w:pStyle w:val="a0"/>
        <w:rPr>
          <w:lang w:val="ru-RU"/>
        </w:rPr>
      </w:pPr>
      <w:r w:rsidRPr="00751845">
        <w:rPr>
          <w:i/>
          <w:iCs/>
          <w:lang w:val="ru-RU"/>
        </w:rPr>
        <w:t>Электроснабжение</w:t>
      </w:r>
      <w:r w:rsidRPr="00751845">
        <w:rPr>
          <w:lang w:val="ru-RU"/>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B20883" w:rsidRPr="00751845" w:rsidRDefault="00B20883" w:rsidP="00FC69F6">
      <w:pPr>
        <w:pStyle w:val="a0"/>
        <w:rPr>
          <w:lang w:val="ru-RU"/>
        </w:rPr>
      </w:pPr>
      <w:r w:rsidRPr="00751845">
        <w:rPr>
          <w:i/>
          <w:iCs/>
          <w:lang w:val="ru-RU"/>
        </w:rPr>
        <w:t xml:space="preserve">Теплоснабжение. </w:t>
      </w:r>
      <w:r w:rsidRPr="00751845">
        <w:rPr>
          <w:lang w:val="ru-RU"/>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B20883" w:rsidRPr="00751845" w:rsidRDefault="00B20883" w:rsidP="00451686">
      <w:pPr>
        <w:pStyle w:val="a0"/>
        <w:rPr>
          <w:lang w:val="ru-RU"/>
        </w:rPr>
      </w:pPr>
      <w:r w:rsidRPr="00751845">
        <w:rPr>
          <w:i/>
          <w:iCs/>
          <w:lang w:val="ru-RU"/>
        </w:rPr>
        <w:t>Газоснабжение.</w:t>
      </w:r>
      <w:r w:rsidRPr="00751845">
        <w:rPr>
          <w:lang w:val="ru-RU"/>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r w:rsidRPr="00751845">
        <w:rPr>
          <w:lang w:val="ru-RU"/>
        </w:rPr>
        <w:br w:type="page"/>
      </w:r>
    </w:p>
    <w:p w:rsidR="00B20883" w:rsidRPr="00751845" w:rsidRDefault="00B20883" w:rsidP="00D90123">
      <w:pPr>
        <w:pStyle w:val="1"/>
        <w:rPr>
          <w:rFonts w:cs="Times New Roman"/>
          <w:szCs w:val="24"/>
        </w:rPr>
      </w:pPr>
      <w:bookmarkStart w:id="194" w:name="_Toc370201518"/>
      <w:bookmarkStart w:id="195" w:name="_Toc374968563"/>
      <w:bookmarkStart w:id="196" w:name="_Toc375056959"/>
      <w:r w:rsidRPr="00751845">
        <w:rPr>
          <w:rFonts w:cs="Times New Roman"/>
          <w:szCs w:val="24"/>
        </w:rPr>
        <w:lastRenderedPageBreak/>
        <w:t>9. О</w:t>
      </w:r>
      <w:r w:rsidR="00902F57" w:rsidRPr="00751845">
        <w:rPr>
          <w:rFonts w:cs="Times New Roman"/>
          <w:szCs w:val="24"/>
        </w:rPr>
        <w:t>ценка воздействия на окружающую среду (ОВОС) и мероприятия по ее охране</w:t>
      </w:r>
      <w:bookmarkEnd w:id="194"/>
      <w:bookmarkEnd w:id="195"/>
      <w:bookmarkEnd w:id="196"/>
    </w:p>
    <w:p w:rsidR="00B20883" w:rsidRPr="00751845" w:rsidRDefault="00B20883" w:rsidP="00B20883">
      <w:pPr>
        <w:pStyle w:val="a0"/>
        <w:rPr>
          <w:lang w:val="ru-RU"/>
        </w:rPr>
      </w:pPr>
      <w:r w:rsidRPr="00751845">
        <w:rPr>
          <w:lang w:val="ru-RU"/>
        </w:rPr>
        <w:t xml:space="preserve">Основная экологическая стратегия развития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B20883" w:rsidRPr="00751845" w:rsidRDefault="00B20883" w:rsidP="00B20883">
      <w:pPr>
        <w:pStyle w:val="a0"/>
        <w:rPr>
          <w:lang w:val="ru-RU"/>
        </w:rPr>
      </w:pPr>
      <w:r w:rsidRPr="00751845">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B20883" w:rsidRPr="00751845" w:rsidRDefault="00B20883" w:rsidP="00D528A2">
      <w:pPr>
        <w:pStyle w:val="2"/>
        <w:rPr>
          <w:rFonts w:cs="Times New Roman"/>
          <w:szCs w:val="24"/>
        </w:rPr>
      </w:pPr>
      <w:bookmarkStart w:id="197" w:name="_Toc370201519"/>
      <w:bookmarkStart w:id="198" w:name="_Toc374968564"/>
      <w:bookmarkStart w:id="199" w:name="_Toc375056960"/>
      <w:r w:rsidRPr="00751845">
        <w:rPr>
          <w:rFonts w:cs="Times New Roman"/>
          <w:szCs w:val="24"/>
        </w:rPr>
        <w:t>9.1. Атмосферный воздух</w:t>
      </w:r>
      <w:bookmarkEnd w:id="197"/>
      <w:bookmarkEnd w:id="198"/>
      <w:bookmarkEnd w:id="199"/>
    </w:p>
    <w:p w:rsidR="00185644" w:rsidRPr="00751845" w:rsidRDefault="00185644" w:rsidP="00185644">
      <w:pPr>
        <w:pStyle w:val="a0"/>
        <w:rPr>
          <w:lang w:val="ru-RU" w:eastAsia="ru-RU" w:bidi="ar-SA"/>
        </w:rPr>
      </w:pPr>
      <w:r w:rsidRPr="00751845">
        <w:rPr>
          <w:lang w:val="ru-RU" w:eastAsia="ru-RU" w:bidi="ar-SA"/>
        </w:rPr>
        <w:t>Загрязнение атмосферного воздуха имеет важное санитарно-гигиеническое значение, так как оказывает свое неблагоприятное воздействие на всех жителей</w:t>
      </w:r>
      <w:r w:rsidR="000D33F7" w:rsidRPr="00751845">
        <w:rPr>
          <w:lang w:val="ru-RU" w:eastAsia="ru-RU" w:bidi="ar-SA"/>
        </w:rPr>
        <w:t xml:space="preserve"> </w:t>
      </w:r>
      <w:r w:rsidRPr="00751845">
        <w:rPr>
          <w:lang w:val="ru-RU" w:eastAsia="ru-RU" w:bidi="ar-SA"/>
        </w:rPr>
        <w:t>территории. Степень его загрязнения зависит от различных</w:t>
      </w:r>
      <w:r w:rsidR="000D33F7" w:rsidRPr="00751845">
        <w:rPr>
          <w:lang w:val="ru-RU" w:eastAsia="ru-RU" w:bidi="ar-SA"/>
        </w:rPr>
        <w:t xml:space="preserve"> </w:t>
      </w:r>
      <w:r w:rsidRPr="00751845">
        <w:rPr>
          <w:lang w:val="ru-RU" w:eastAsia="ru-RU" w:bidi="ar-SA"/>
        </w:rPr>
        <w:t xml:space="preserve">факторов и условий: количества выбросов вредных веществ, их химического состава, климатографических условий, рельефа местности и т.д. </w:t>
      </w:r>
    </w:p>
    <w:p w:rsidR="00185644" w:rsidRPr="00751845" w:rsidRDefault="005B0166" w:rsidP="00185644">
      <w:pPr>
        <w:pStyle w:val="a0"/>
        <w:rPr>
          <w:lang w:val="ru-RU" w:eastAsia="ru-RU" w:bidi="ar-SA"/>
        </w:rPr>
      </w:pPr>
      <w:r w:rsidRPr="00751845">
        <w:rPr>
          <w:lang w:val="ru-RU" w:eastAsia="ru-RU" w:bidi="ar-SA"/>
        </w:rPr>
        <w:t xml:space="preserve">Территория СП </w:t>
      </w:r>
      <w:r w:rsidR="005C792D" w:rsidRPr="00751845">
        <w:rPr>
          <w:lang w:val="ru-RU" w:eastAsia="ru-RU" w:bidi="ar-SA"/>
        </w:rPr>
        <w:t>Кушманаковский</w:t>
      </w:r>
      <w:r w:rsidRPr="00751845">
        <w:rPr>
          <w:lang w:val="ru-RU" w:eastAsia="ru-RU" w:bidi="ar-SA"/>
        </w:rPr>
        <w:t xml:space="preserve"> сельсовет относится к нефтепромысловым районам Республики Башкортостан, где складывает напряженная экологическая обстановка.</w:t>
      </w:r>
      <w:r w:rsidR="00645E70" w:rsidRPr="00751845">
        <w:rPr>
          <w:lang w:val="ru-RU" w:eastAsia="ru-RU" w:bidi="ar-SA"/>
        </w:rPr>
        <w:t xml:space="preserve"> Наиболее проблемными вопросами в области охраны атмосферного воздуха является отсутствие установок по улавливанию легких фракций углеводородов на объектах нефтедобычи, старение автопарка предприятий. </w:t>
      </w:r>
      <w:r w:rsidR="00185644" w:rsidRPr="00751845">
        <w:rPr>
          <w:lang w:val="ru-RU" w:eastAsia="ru-RU" w:bidi="ar-SA"/>
        </w:rPr>
        <w:t xml:space="preserve">Выбросы вредных веществ в атмосферу отмечаются </w:t>
      </w:r>
      <w:r w:rsidRPr="00751845">
        <w:rPr>
          <w:lang w:val="ru-RU" w:eastAsia="ru-RU" w:bidi="ar-SA"/>
        </w:rPr>
        <w:t>также</w:t>
      </w:r>
      <w:r w:rsidR="00185644" w:rsidRPr="00751845">
        <w:rPr>
          <w:lang w:val="ru-RU" w:eastAsia="ru-RU" w:bidi="ar-SA"/>
        </w:rPr>
        <w:t xml:space="preserve"> за счет </w:t>
      </w:r>
      <w:r w:rsidR="00CF5878" w:rsidRPr="00751845">
        <w:rPr>
          <w:lang w:val="ru-RU" w:eastAsia="ru-RU" w:bidi="ar-SA"/>
        </w:rPr>
        <w:t>газовых котельных</w:t>
      </w:r>
      <w:r w:rsidR="00185644" w:rsidRPr="00751845">
        <w:rPr>
          <w:lang w:val="ru-RU" w:eastAsia="ru-RU" w:bidi="ar-SA"/>
        </w:rPr>
        <w:t>, бытовых котлов, использующих в качестве топлива очищенный газ.</w:t>
      </w:r>
    </w:p>
    <w:p w:rsidR="00185644" w:rsidRPr="00751845" w:rsidRDefault="00185644" w:rsidP="00185644">
      <w:pPr>
        <w:pStyle w:val="a0"/>
        <w:rPr>
          <w:lang w:val="ru-RU" w:eastAsia="ru-RU" w:bidi="ar-SA"/>
        </w:rPr>
      </w:pPr>
      <w:r w:rsidRPr="00751845">
        <w:rPr>
          <w:lang w:val="ru-RU" w:eastAsia="ru-RU" w:bidi="ar-SA"/>
        </w:rPr>
        <w:t xml:space="preserve">В связи с тем, что в качестве топлива используется газ – опасность загрязнения воздуха в </w:t>
      </w:r>
      <w:r w:rsidR="0044493C" w:rsidRPr="00751845">
        <w:rPr>
          <w:lang w:val="ru-RU" w:eastAsia="ru-RU" w:bidi="ar-SA"/>
        </w:rPr>
        <w:t>СП</w:t>
      </w:r>
      <w:r w:rsidRPr="00751845">
        <w:rPr>
          <w:lang w:val="ru-RU" w:eastAsia="ru-RU" w:bidi="ar-SA"/>
        </w:rPr>
        <w:t xml:space="preserve"> </w:t>
      </w:r>
      <w:r w:rsidR="005C792D" w:rsidRPr="00751845">
        <w:rPr>
          <w:lang w:val="ru-RU" w:eastAsia="ru-RU" w:bidi="ar-SA"/>
        </w:rPr>
        <w:t>Кушманаковский</w:t>
      </w:r>
      <w:r w:rsidRPr="00751845">
        <w:rPr>
          <w:lang w:val="ru-RU" w:eastAsia="ru-RU" w:bidi="ar-SA"/>
        </w:rPr>
        <w:t xml:space="preserve"> сельсовет значительно снижена.</w:t>
      </w:r>
    </w:p>
    <w:p w:rsidR="00185644" w:rsidRPr="00751845" w:rsidRDefault="00185644" w:rsidP="00902F57">
      <w:pPr>
        <w:pStyle w:val="a0"/>
        <w:rPr>
          <w:lang w:val="ru-RU" w:eastAsia="ru-RU" w:bidi="ar-SA"/>
        </w:rPr>
      </w:pPr>
      <w:r w:rsidRPr="00751845">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185644" w:rsidRPr="00751845" w:rsidRDefault="00185644" w:rsidP="00902F57">
      <w:pPr>
        <w:pStyle w:val="a0"/>
        <w:rPr>
          <w:lang w:val="ru-RU" w:eastAsia="ru-RU" w:bidi="ar-SA"/>
        </w:rPr>
      </w:pPr>
      <w:r w:rsidRPr="00751845">
        <w:rPr>
          <w:lang w:val="ru-RU" w:eastAsia="ru-RU" w:bidi="ar-SA"/>
        </w:rPr>
        <w:t>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бенз(а)пирен.</w:t>
      </w:r>
    </w:p>
    <w:p w:rsidR="00FA2CCF" w:rsidRPr="00751845" w:rsidRDefault="00185644" w:rsidP="00185644">
      <w:pPr>
        <w:pStyle w:val="a0"/>
        <w:rPr>
          <w:lang w:val="ru-RU" w:eastAsia="ru-RU" w:bidi="ar-SA"/>
        </w:rPr>
      </w:pPr>
      <w:r w:rsidRPr="00751845">
        <w:rPr>
          <w:lang w:val="ru-RU" w:eastAsia="ru-RU" w:bidi="ar-SA"/>
        </w:rPr>
        <w:t xml:space="preserve">Контроль за содержанием вредных веществ в атмосферном воздухе на территории </w:t>
      </w:r>
      <w:r w:rsidR="00462C23" w:rsidRPr="00751845">
        <w:rPr>
          <w:lang w:val="ru-RU" w:eastAsia="ru-RU" w:bidi="ar-SA"/>
        </w:rPr>
        <w:t>Бураевск</w:t>
      </w:r>
      <w:r w:rsidR="009D780F" w:rsidRPr="00751845">
        <w:rPr>
          <w:lang w:val="ru-RU" w:eastAsia="ru-RU" w:bidi="ar-SA"/>
        </w:rPr>
        <w:t>ого</w:t>
      </w:r>
      <w:r w:rsidRPr="00751845">
        <w:rPr>
          <w:lang w:val="ru-RU" w:eastAsia="ru-RU" w:bidi="ar-SA"/>
        </w:rPr>
        <w:t xml:space="preserve"> района </w:t>
      </w:r>
      <w:r w:rsidR="00ED722D" w:rsidRPr="00751845">
        <w:rPr>
          <w:lang w:val="ru-RU" w:eastAsia="ru-RU" w:bidi="ar-SA"/>
        </w:rPr>
        <w:t xml:space="preserve">в целом и </w:t>
      </w:r>
      <w:r w:rsidR="0044493C" w:rsidRPr="00751845">
        <w:rPr>
          <w:lang w:val="ru-RU" w:eastAsia="ru-RU" w:bidi="ar-SA"/>
        </w:rPr>
        <w:t>СП</w:t>
      </w:r>
      <w:r w:rsidR="00ED722D" w:rsidRPr="00751845">
        <w:rPr>
          <w:lang w:val="ru-RU" w:eastAsia="ru-RU" w:bidi="ar-SA"/>
        </w:rPr>
        <w:t xml:space="preserve"> </w:t>
      </w:r>
      <w:r w:rsidR="005C792D" w:rsidRPr="00751845">
        <w:rPr>
          <w:lang w:val="ru-RU" w:eastAsia="ru-RU" w:bidi="ar-SA"/>
        </w:rPr>
        <w:t>Кушманаковский</w:t>
      </w:r>
      <w:r w:rsidR="00ED722D" w:rsidRPr="00751845">
        <w:rPr>
          <w:lang w:val="ru-RU" w:eastAsia="ru-RU" w:bidi="ar-SA"/>
        </w:rPr>
        <w:t xml:space="preserve"> сельсовет, в частности, </w:t>
      </w:r>
      <w:r w:rsidRPr="00751845">
        <w:rPr>
          <w:lang w:val="ru-RU" w:eastAsia="ru-RU" w:bidi="ar-SA"/>
        </w:rPr>
        <w:t>осуществляет лаборатория</w:t>
      </w:r>
      <w:r w:rsidR="00FA2CCF" w:rsidRPr="00751845">
        <w:rPr>
          <w:lang w:val="ru-RU" w:eastAsia="ru-RU" w:bidi="ar-SA"/>
        </w:rPr>
        <w:t xml:space="preserve"> Филиала ФБУЗ «Центр гигиены и эпидемиологии в Республике Башкортостан </w:t>
      </w:r>
      <w:r w:rsidR="00F80BFF" w:rsidRPr="00751845">
        <w:rPr>
          <w:lang w:val="ru-RU" w:eastAsia="ru-RU" w:bidi="ar-SA"/>
        </w:rPr>
        <w:t>в городе Бирск и Аскинском, Балтачевском, Бирском, Бураевском, Караидельском, Мишкинском, Татышлинском районах</w:t>
      </w:r>
      <w:r w:rsidR="00A37F0E" w:rsidRPr="00751845">
        <w:rPr>
          <w:lang w:val="ru-RU" w:eastAsia="ru-RU" w:bidi="ar-SA"/>
        </w:rPr>
        <w:t>» (Республика Башкортостан, г.</w:t>
      </w:r>
      <w:r w:rsidR="00F80BFF" w:rsidRPr="00751845">
        <w:rPr>
          <w:lang w:val="ru-RU" w:eastAsia="ru-RU" w:bidi="ar-SA"/>
        </w:rPr>
        <w:t xml:space="preserve"> Бирск,</w:t>
      </w:r>
      <w:r w:rsidR="00186266" w:rsidRPr="00751845">
        <w:rPr>
          <w:lang w:val="ru-RU" w:eastAsia="ru-RU" w:bidi="ar-SA"/>
        </w:rPr>
        <w:t xml:space="preserve"> ул. </w:t>
      </w:r>
      <w:r w:rsidR="00F80BFF" w:rsidRPr="00751845">
        <w:rPr>
          <w:lang w:val="ru-RU" w:eastAsia="ru-RU" w:bidi="ar-SA"/>
        </w:rPr>
        <w:t>Калинина,</w:t>
      </w:r>
      <w:r w:rsidR="00186266" w:rsidRPr="00751845">
        <w:rPr>
          <w:lang w:val="ru-RU" w:eastAsia="ru-RU" w:bidi="ar-SA"/>
        </w:rPr>
        <w:t xml:space="preserve"> д. </w:t>
      </w:r>
      <w:r w:rsidR="00F80BFF" w:rsidRPr="00751845">
        <w:rPr>
          <w:lang w:val="ru-RU" w:eastAsia="ru-RU" w:bidi="ar-SA"/>
        </w:rPr>
        <w:t>18</w:t>
      </w:r>
      <w:r w:rsidR="00A37F0E" w:rsidRPr="00751845">
        <w:rPr>
          <w:lang w:val="ru-RU" w:eastAsia="ru-RU" w:bidi="ar-SA"/>
        </w:rPr>
        <w:t>)</w:t>
      </w:r>
      <w:r w:rsidR="00FA2CCF" w:rsidRPr="00751845">
        <w:rPr>
          <w:lang w:val="ru-RU" w:eastAsia="ru-RU" w:bidi="ar-SA"/>
        </w:rPr>
        <w:t>.</w:t>
      </w:r>
    </w:p>
    <w:p w:rsidR="00185644" w:rsidRPr="00751845" w:rsidRDefault="00185644" w:rsidP="00185644">
      <w:pPr>
        <w:pStyle w:val="a0"/>
        <w:rPr>
          <w:lang w:val="ru-RU" w:eastAsia="ru-RU" w:bidi="ar-SA"/>
        </w:rPr>
      </w:pPr>
      <w:r w:rsidRPr="00751845">
        <w:rPr>
          <w:lang w:val="ru-RU" w:eastAsia="ru-RU" w:bidi="ar-SA"/>
        </w:rPr>
        <w:t xml:space="preserve">На данный момент на территории </w:t>
      </w:r>
      <w:r w:rsidR="0044493C" w:rsidRPr="00751845">
        <w:rPr>
          <w:lang w:val="ru-RU" w:eastAsia="ru-RU" w:bidi="ar-SA"/>
        </w:rPr>
        <w:t>СП</w:t>
      </w:r>
      <w:r w:rsidRPr="00751845">
        <w:rPr>
          <w:lang w:val="ru-RU" w:eastAsia="ru-RU" w:bidi="ar-SA"/>
        </w:rPr>
        <w:t xml:space="preserve"> </w:t>
      </w:r>
      <w:r w:rsidR="005C792D" w:rsidRPr="00751845">
        <w:rPr>
          <w:lang w:val="ru-RU" w:eastAsia="ru-RU" w:bidi="ar-SA"/>
        </w:rPr>
        <w:t>Кушманаковский</w:t>
      </w:r>
      <w:r w:rsidRPr="00751845">
        <w:rPr>
          <w:lang w:val="ru-RU" w:eastAsia="ru-RU" w:bidi="ar-SA"/>
        </w:rPr>
        <w:t xml:space="preserve"> сельсовет ПДВ в атмосферном воздухе в пределах нормы.</w:t>
      </w:r>
    </w:p>
    <w:p w:rsidR="00B20883" w:rsidRPr="00751845" w:rsidRDefault="00B20883" w:rsidP="00D528A2">
      <w:pPr>
        <w:pStyle w:val="2"/>
        <w:rPr>
          <w:rFonts w:cs="Times New Roman"/>
          <w:szCs w:val="24"/>
        </w:rPr>
      </w:pPr>
      <w:bookmarkStart w:id="200" w:name="_Toc370201520"/>
      <w:bookmarkStart w:id="201" w:name="_Toc374968565"/>
      <w:bookmarkStart w:id="202" w:name="_Toc375056961"/>
      <w:r w:rsidRPr="00751845">
        <w:rPr>
          <w:rFonts w:cs="Times New Roman"/>
          <w:szCs w:val="24"/>
        </w:rPr>
        <w:lastRenderedPageBreak/>
        <w:t>9.2 Качество водных объектов</w:t>
      </w:r>
      <w:bookmarkEnd w:id="200"/>
      <w:bookmarkEnd w:id="201"/>
      <w:bookmarkEnd w:id="202"/>
    </w:p>
    <w:p w:rsidR="00CC5FCD" w:rsidRPr="00751845" w:rsidRDefault="00CC5FCD" w:rsidP="00CC5FCD">
      <w:pPr>
        <w:pStyle w:val="a0"/>
        <w:rPr>
          <w:lang w:val="ru-RU"/>
        </w:rPr>
      </w:pPr>
      <w:r w:rsidRPr="00751845">
        <w:rPr>
          <w:lang w:val="ru-RU"/>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5D0F90" w:rsidRPr="00751845" w:rsidRDefault="005D0F90" w:rsidP="005D0F90">
      <w:pPr>
        <w:pStyle w:val="a0"/>
        <w:rPr>
          <w:lang w:val="ru-RU"/>
        </w:rPr>
      </w:pPr>
      <w:r w:rsidRPr="00751845">
        <w:rPr>
          <w:lang w:val="ru-RU"/>
        </w:rPr>
        <w:t xml:space="preserve">Отдельных исследований качества питьевой воды в СП </w:t>
      </w:r>
      <w:r w:rsidR="005C792D" w:rsidRPr="00751845">
        <w:rPr>
          <w:lang w:val="ru-RU"/>
        </w:rPr>
        <w:t>Кушманаковский</w:t>
      </w:r>
      <w:r w:rsidRPr="00751845">
        <w:rPr>
          <w:lang w:val="ru-RU"/>
        </w:rPr>
        <w:t xml:space="preserve"> сельсовет не поводилось. </w:t>
      </w:r>
    </w:p>
    <w:p w:rsidR="005D0F90" w:rsidRPr="00751845" w:rsidRDefault="005D0F90" w:rsidP="005D0F90">
      <w:pPr>
        <w:pStyle w:val="a0"/>
        <w:rPr>
          <w:lang w:val="ru-RU"/>
        </w:rPr>
      </w:pPr>
      <w:r w:rsidRPr="00751845">
        <w:rPr>
          <w:lang w:val="ru-RU"/>
        </w:rPr>
        <w:t xml:space="preserve">Контроль качества питьевой воды централизованного хозяйственно-питьевого водоснабжения в системе социально-гигиенического мониторинга осуществляется аккредитованными лабораториями ФБУЗ «Центр гигиены и эпидемиологии в Республике Башкортостан», МУП «Уфаводоканал» и других городов республики. Мониторинг качества питьевого водоснабжения проводится в 54 городах и районах республики. Охвачено мониторинговыми наблюдениями 3 786 862 человека или 93,0% населения. </w:t>
      </w:r>
    </w:p>
    <w:p w:rsidR="005D0F90" w:rsidRPr="00751845" w:rsidRDefault="005D0F90" w:rsidP="005D0F90">
      <w:pPr>
        <w:pStyle w:val="a0"/>
        <w:rPr>
          <w:lang w:val="ru-RU"/>
        </w:rPr>
      </w:pPr>
      <w:r w:rsidRPr="00751845">
        <w:rPr>
          <w:lang w:val="ru-RU"/>
        </w:rPr>
        <w:t xml:space="preserve">По данным ФИФ СГМ к числу приоритетных веществ, загрязняющих питьевую воду систем централизованного хозяйственно-питьевого водоснабжения в Республике Башкортостан, отнесены: </w:t>
      </w:r>
    </w:p>
    <w:p w:rsidR="005D0F90" w:rsidRPr="00751845" w:rsidRDefault="005D0F90" w:rsidP="005D0F90">
      <w:pPr>
        <w:pStyle w:val="a0"/>
        <w:rPr>
          <w:lang w:val="ru-RU"/>
        </w:rPr>
      </w:pPr>
      <w:r w:rsidRPr="00751845">
        <w:rPr>
          <w:lang w:val="ru-RU"/>
        </w:rPr>
        <w:t xml:space="preserve">а) за счет поступления из источника водоснабжения: железо, марганец, сульфаты, соли жесткости, гексахлорциклогексан; </w:t>
      </w:r>
    </w:p>
    <w:p w:rsidR="005D0F90" w:rsidRPr="00751845" w:rsidRDefault="005D0F90" w:rsidP="005D0F90">
      <w:pPr>
        <w:pStyle w:val="a0"/>
        <w:rPr>
          <w:lang w:val="ru-RU"/>
        </w:rPr>
      </w:pPr>
      <w:r w:rsidRPr="00751845">
        <w:rPr>
          <w:lang w:val="ru-RU"/>
        </w:rPr>
        <w:t xml:space="preserve">б) за счет загрязнения питьевой воды в процессе водоподготовки: железо, алюминий; </w:t>
      </w:r>
    </w:p>
    <w:p w:rsidR="005D0F90" w:rsidRPr="00751845" w:rsidRDefault="005D0F90" w:rsidP="005D0F90">
      <w:pPr>
        <w:pStyle w:val="a0"/>
        <w:rPr>
          <w:lang w:val="ru-RU"/>
        </w:rPr>
      </w:pPr>
      <w:r w:rsidRPr="00751845">
        <w:rPr>
          <w:lang w:val="ru-RU"/>
        </w:rPr>
        <w:t xml:space="preserve">в) при транспортировке воды: железо. </w:t>
      </w:r>
    </w:p>
    <w:p w:rsidR="005D0F90" w:rsidRPr="00751845" w:rsidRDefault="005D0F90" w:rsidP="005D0F90">
      <w:pPr>
        <w:pStyle w:val="a0"/>
        <w:rPr>
          <w:lang w:val="ru-RU"/>
        </w:rPr>
      </w:pPr>
      <w:r w:rsidRPr="00751845">
        <w:rPr>
          <w:lang w:val="ru-RU"/>
        </w:rPr>
        <w:t xml:space="preserve">В 2012 году в рамках СГМ осуществлялось исследование питьевой воды по 52 показателям, проведено 14224 исследования (2008 </w:t>
      </w:r>
      <w:r w:rsidR="00A822E3" w:rsidRPr="00751845">
        <w:rPr>
          <w:lang w:val="ru-RU"/>
        </w:rPr>
        <w:t>г. – 11</w:t>
      </w:r>
      <w:r w:rsidRPr="00751845">
        <w:rPr>
          <w:lang w:val="ru-RU"/>
        </w:rPr>
        <w:t xml:space="preserve">789), из них не соответствующих гигиеническим нормативам по санитарно-химическим показателям – 0,4% (2008 г. – 1,1%; 2011 г. – 0,4%). В 2012 году на показатели микробиологического загрязнения проведено 2676 исследований питьевой воды, из которых не соответствовали гигиеническим нормативам 17 или 0,6% (2008 г. – 0,8%; 2011 г. – 0,4%). При этом в </w:t>
      </w:r>
      <w:r w:rsidR="00462C23" w:rsidRPr="00751845">
        <w:rPr>
          <w:lang w:val="ru-RU"/>
        </w:rPr>
        <w:t>Бураевск</w:t>
      </w:r>
      <w:r w:rsidRPr="00751845">
        <w:rPr>
          <w:lang w:val="ru-RU"/>
        </w:rPr>
        <w:t xml:space="preserve">ом районе несоответствий гигиеническим нормативам </w:t>
      </w:r>
      <w:r w:rsidR="00626E32" w:rsidRPr="00751845">
        <w:rPr>
          <w:lang w:val="ru-RU"/>
        </w:rPr>
        <w:t>по санитарно-химическим и микробиологическим показателям</w:t>
      </w:r>
      <w:r w:rsidRPr="00751845">
        <w:rPr>
          <w:lang w:val="ru-RU"/>
        </w:rPr>
        <w:t xml:space="preserve"> </w:t>
      </w:r>
      <w:r w:rsidR="007950BE" w:rsidRPr="00751845">
        <w:rPr>
          <w:lang w:val="ru-RU"/>
        </w:rPr>
        <w:t xml:space="preserve">не </w:t>
      </w:r>
      <w:r w:rsidRPr="00751845">
        <w:rPr>
          <w:lang w:val="ru-RU"/>
        </w:rPr>
        <w:t>выявлено.</w:t>
      </w:r>
    </w:p>
    <w:p w:rsidR="00E06BFC" w:rsidRPr="00751845" w:rsidRDefault="00E06BFC" w:rsidP="00E06BFC">
      <w:pPr>
        <w:pStyle w:val="a0"/>
        <w:rPr>
          <w:lang w:val="ru-RU"/>
        </w:rPr>
      </w:pPr>
      <w:r w:rsidRPr="00751845">
        <w:rPr>
          <w:lang w:val="ru-RU"/>
        </w:rPr>
        <w:t xml:space="preserve">Источниками загрязнения воды в СП </w:t>
      </w:r>
      <w:r w:rsidR="005C792D" w:rsidRPr="00751845">
        <w:rPr>
          <w:lang w:val="ru-RU"/>
        </w:rPr>
        <w:t>Кушманаковский</w:t>
      </w:r>
      <w:r w:rsidRPr="00751845">
        <w:rPr>
          <w:lang w:val="ru-RU"/>
        </w:rPr>
        <w:t xml:space="preserve"> сельсовет являются: </w:t>
      </w:r>
    </w:p>
    <w:p w:rsidR="00E06BFC" w:rsidRPr="00751845" w:rsidRDefault="00E06BFC" w:rsidP="00E06BFC">
      <w:pPr>
        <w:pStyle w:val="a0"/>
        <w:numPr>
          <w:ilvl w:val="0"/>
          <w:numId w:val="32"/>
        </w:numPr>
        <w:rPr>
          <w:lang w:val="ru-RU"/>
        </w:rPr>
      </w:pPr>
      <w:r w:rsidRPr="00751845">
        <w:rPr>
          <w:lang w:val="ru-RU"/>
        </w:rPr>
        <w:t>несанкционированные свалки ТБО;</w:t>
      </w:r>
    </w:p>
    <w:p w:rsidR="00E06BFC" w:rsidRPr="00751845" w:rsidRDefault="007E092F" w:rsidP="00E06BFC">
      <w:pPr>
        <w:pStyle w:val="a0"/>
        <w:numPr>
          <w:ilvl w:val="0"/>
          <w:numId w:val="32"/>
        </w:numPr>
        <w:rPr>
          <w:lang w:val="ru-RU"/>
        </w:rPr>
      </w:pPr>
      <w:r w:rsidRPr="00751845">
        <w:rPr>
          <w:lang w:val="ru-RU"/>
        </w:rPr>
        <w:t>ямы Беккери</w:t>
      </w:r>
      <w:r w:rsidR="00E06BFC" w:rsidRPr="00751845">
        <w:rPr>
          <w:lang w:val="ru-RU"/>
        </w:rPr>
        <w:t>;</w:t>
      </w:r>
    </w:p>
    <w:p w:rsidR="00E06BFC" w:rsidRPr="00751845" w:rsidRDefault="00E06BFC" w:rsidP="00E06BFC">
      <w:pPr>
        <w:pStyle w:val="a0"/>
        <w:numPr>
          <w:ilvl w:val="0"/>
          <w:numId w:val="32"/>
        </w:numPr>
        <w:rPr>
          <w:lang w:val="ru-RU"/>
        </w:rPr>
      </w:pPr>
      <w:r w:rsidRPr="00751845">
        <w:rPr>
          <w:lang w:val="ru-RU"/>
        </w:rPr>
        <w:t>сточные воды.</w:t>
      </w:r>
    </w:p>
    <w:p w:rsidR="00146211" w:rsidRPr="00751845" w:rsidRDefault="00146211" w:rsidP="00146211">
      <w:pPr>
        <w:pStyle w:val="a0"/>
        <w:rPr>
          <w:lang w:val="ru-RU"/>
        </w:rPr>
      </w:pPr>
      <w:r w:rsidRPr="00751845">
        <w:rPr>
          <w:lang w:val="ru-RU"/>
        </w:rPr>
        <w:t xml:space="preserve">Техногенное воздействие на подземные воды на территории СП </w:t>
      </w:r>
      <w:r w:rsidR="005C792D" w:rsidRPr="00751845">
        <w:rPr>
          <w:lang w:val="ru-RU"/>
        </w:rPr>
        <w:t>Кушманаковский</w:t>
      </w:r>
      <w:r w:rsidRPr="00751845">
        <w:rPr>
          <w:lang w:val="ru-RU"/>
        </w:rPr>
        <w:t xml:space="preserve"> сельсовет оказывают, в основном, предприятия нефтедобычи и сельхозпредприятия. </w:t>
      </w:r>
    </w:p>
    <w:p w:rsidR="00146211" w:rsidRPr="00751845" w:rsidRDefault="00146211" w:rsidP="00146211">
      <w:pPr>
        <w:pStyle w:val="a0"/>
        <w:rPr>
          <w:lang w:val="ru-RU"/>
        </w:rPr>
      </w:pPr>
      <w:r w:rsidRPr="00751845">
        <w:rPr>
          <w:lang w:val="ru-RU"/>
        </w:rPr>
        <w:t xml:space="preserve">Загрязнение подземных вод происходит: </w:t>
      </w:r>
    </w:p>
    <w:p w:rsidR="00146211" w:rsidRPr="00751845" w:rsidRDefault="00146211" w:rsidP="00146211">
      <w:pPr>
        <w:pStyle w:val="a0"/>
        <w:numPr>
          <w:ilvl w:val="0"/>
          <w:numId w:val="32"/>
        </w:numPr>
        <w:rPr>
          <w:lang w:val="ru-RU"/>
        </w:rPr>
      </w:pPr>
      <w:r w:rsidRPr="00751845">
        <w:rPr>
          <w:lang w:val="ru-RU"/>
        </w:rPr>
        <w:t xml:space="preserve">при аварийных порывах водопроводов и нефтепроводов; </w:t>
      </w:r>
    </w:p>
    <w:p w:rsidR="00146211" w:rsidRPr="00751845" w:rsidRDefault="00146211" w:rsidP="00146211">
      <w:pPr>
        <w:pStyle w:val="a0"/>
        <w:numPr>
          <w:ilvl w:val="0"/>
          <w:numId w:val="32"/>
        </w:numPr>
        <w:rPr>
          <w:lang w:val="ru-RU"/>
        </w:rPr>
      </w:pPr>
      <w:r w:rsidRPr="00751845">
        <w:rPr>
          <w:lang w:val="ru-RU"/>
        </w:rPr>
        <w:t xml:space="preserve">из-за эксплуатации нефтегазовых скважин, не соответствующих требованиям экологической безопасности; </w:t>
      </w:r>
    </w:p>
    <w:p w:rsidR="00146211" w:rsidRPr="00751845" w:rsidRDefault="00146211" w:rsidP="00146211">
      <w:pPr>
        <w:pStyle w:val="a0"/>
        <w:numPr>
          <w:ilvl w:val="0"/>
          <w:numId w:val="32"/>
        </w:numPr>
        <w:rPr>
          <w:lang w:val="ru-RU"/>
        </w:rPr>
      </w:pPr>
      <w:r w:rsidRPr="00751845">
        <w:rPr>
          <w:lang w:val="ru-RU"/>
        </w:rPr>
        <w:t>из-за несанкционированного размещения бытовых, сельскохозяйственных, промышленных отходов и минеральных удобрений, складируемых на свалках, в отработанных карьерах, оврагах, в различного рода накопителях и отстойниках.</w:t>
      </w:r>
    </w:p>
    <w:p w:rsidR="00B20883" w:rsidRPr="00751845" w:rsidRDefault="00B20883" w:rsidP="00D528A2">
      <w:pPr>
        <w:pStyle w:val="2"/>
        <w:rPr>
          <w:rFonts w:cs="Times New Roman"/>
          <w:szCs w:val="24"/>
        </w:rPr>
      </w:pPr>
      <w:bookmarkStart w:id="203" w:name="_Toc370201521"/>
      <w:bookmarkStart w:id="204" w:name="_Toc374968566"/>
      <w:bookmarkStart w:id="205" w:name="_Toc375056962"/>
      <w:r w:rsidRPr="00751845">
        <w:rPr>
          <w:rFonts w:cs="Times New Roman"/>
          <w:szCs w:val="24"/>
        </w:rPr>
        <w:t>9.3 Источники загрязнения почв</w:t>
      </w:r>
      <w:bookmarkEnd w:id="203"/>
      <w:bookmarkEnd w:id="204"/>
      <w:bookmarkEnd w:id="205"/>
    </w:p>
    <w:p w:rsidR="004007B9" w:rsidRPr="00751845" w:rsidRDefault="004007B9" w:rsidP="004007B9">
      <w:pPr>
        <w:pStyle w:val="a0"/>
        <w:rPr>
          <w:lang w:val="ru-RU"/>
        </w:rPr>
      </w:pPr>
      <w:r w:rsidRPr="00751845">
        <w:rPr>
          <w:lang w:val="ru-RU"/>
        </w:rPr>
        <w:t xml:space="preserve">Загрязненная почва является начальным звеном всех трофических цепей неблагоприятного воздействия на здоровье человека. Она может стать источником вторичного загрязнения атмосферного воздуха, водоемов, подземных вод, продуктов </w:t>
      </w:r>
      <w:r w:rsidRPr="00751845">
        <w:rPr>
          <w:lang w:val="ru-RU"/>
        </w:rPr>
        <w:lastRenderedPageBreak/>
        <w:t xml:space="preserve">питания растительного происхождения и кормов животных и тем самым влиять на санитарно-эпидемиологическую обстановку </w:t>
      </w:r>
      <w:r w:rsidR="001959D0" w:rsidRPr="00751845">
        <w:rPr>
          <w:lang w:val="ru-RU"/>
        </w:rPr>
        <w:t>сельского поселения</w:t>
      </w:r>
      <w:r w:rsidRPr="00751845">
        <w:rPr>
          <w:lang w:val="ru-RU"/>
        </w:rPr>
        <w:t>.</w:t>
      </w:r>
    </w:p>
    <w:p w:rsidR="004007B9" w:rsidRPr="00751845" w:rsidRDefault="00297D57" w:rsidP="00297D57">
      <w:pPr>
        <w:pStyle w:val="a0"/>
        <w:rPr>
          <w:lang w:val="ru-RU"/>
        </w:rPr>
      </w:pPr>
      <w:r w:rsidRPr="00751845">
        <w:rPr>
          <w:lang w:val="ru-RU"/>
        </w:rPr>
        <w:t xml:space="preserve">Вероятными источниками загрязнения почвы 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являются </w:t>
      </w:r>
      <w:r w:rsidR="00146211" w:rsidRPr="00751845">
        <w:rPr>
          <w:lang w:val="ru-RU"/>
        </w:rPr>
        <w:t xml:space="preserve">объекты нефтедобычи, </w:t>
      </w:r>
      <w:r w:rsidR="005A59B9" w:rsidRPr="00751845">
        <w:rPr>
          <w:lang w:val="ru-RU"/>
        </w:rPr>
        <w:t xml:space="preserve">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w:t>
      </w:r>
      <w:r w:rsidRPr="00751845">
        <w:rPr>
          <w:lang w:val="ru-RU"/>
        </w:rPr>
        <w:t xml:space="preserve">грузовой и легковой автотранспорт, личных хозяйства, </w:t>
      </w:r>
      <w:r w:rsidR="007E092F" w:rsidRPr="00751845">
        <w:rPr>
          <w:lang w:val="ru-RU"/>
        </w:rPr>
        <w:t>ямы Беккери</w:t>
      </w:r>
      <w:r w:rsidRPr="00751845">
        <w:rPr>
          <w:lang w:val="ru-RU"/>
        </w:rPr>
        <w:t xml:space="preserve"> и несанкционированные свалки ТБО.</w:t>
      </w:r>
    </w:p>
    <w:p w:rsidR="00A11F6F" w:rsidRPr="00751845" w:rsidRDefault="00A11F6F" w:rsidP="00A11F6F">
      <w:pPr>
        <w:pStyle w:val="a0"/>
        <w:rPr>
          <w:lang w:val="ru-RU"/>
        </w:rPr>
      </w:pPr>
      <w:r w:rsidRPr="00751845">
        <w:rPr>
          <w:lang w:val="ru-RU"/>
        </w:rPr>
        <w:t xml:space="preserve">Наибольшую актуальность 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приобретает проблема</w:t>
      </w:r>
      <w:r w:rsidR="00082879" w:rsidRPr="00751845">
        <w:rPr>
          <w:lang w:val="ru-RU"/>
        </w:rPr>
        <w:t xml:space="preserve"> </w:t>
      </w:r>
      <w:r w:rsidRPr="00751845">
        <w:rPr>
          <w:lang w:val="ru-RU"/>
        </w:rPr>
        <w:t>складирования отходов животноводства личных хозяйств. Зачастую отходы (навоз) складируются на территории населенн</w:t>
      </w:r>
      <w:r w:rsidR="007D6D2B" w:rsidRPr="00751845">
        <w:rPr>
          <w:lang w:val="ru-RU"/>
        </w:rPr>
        <w:t>ых пунктов</w:t>
      </w:r>
      <w:r w:rsidRPr="00751845">
        <w:rPr>
          <w:lang w:val="ru-RU"/>
        </w:rPr>
        <w:t xml:space="preserve">, а не вывозятся на отведенные свалки. В период весеннего паводка велика вероятность загрязнения почвы, поверхностных и подземных вод. </w:t>
      </w:r>
    </w:p>
    <w:p w:rsidR="00A11F6F" w:rsidRPr="00751845" w:rsidRDefault="00A11F6F" w:rsidP="00A11F6F">
      <w:pPr>
        <w:pStyle w:val="a0"/>
        <w:rPr>
          <w:lang w:val="ru-RU"/>
        </w:rPr>
      </w:pPr>
      <w:r w:rsidRPr="00751845">
        <w:rPr>
          <w:lang w:val="ru-RU"/>
        </w:rPr>
        <w:t xml:space="preserve">Возможными причинами микробного загрязнения почвы на территории жилой застройки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являются отведение сточных вод в ямы поглощающего типа</w:t>
      </w:r>
      <w:r w:rsidR="005A59B9" w:rsidRPr="00751845">
        <w:rPr>
          <w:lang w:val="ru-RU"/>
        </w:rPr>
        <w:t>,</w:t>
      </w:r>
      <w:r w:rsidRPr="00751845">
        <w:rPr>
          <w:lang w:val="ru-RU"/>
        </w:rPr>
        <w:t xml:space="preserve"> возникновение несанкционированных свалок. </w:t>
      </w:r>
    </w:p>
    <w:p w:rsidR="005A59B9" w:rsidRPr="00751845" w:rsidRDefault="005A59B9" w:rsidP="005A59B9">
      <w:pPr>
        <w:pStyle w:val="a0"/>
        <w:rPr>
          <w:lang w:val="ru-RU"/>
        </w:rPr>
      </w:pPr>
      <w:r w:rsidRPr="00751845">
        <w:rPr>
          <w:lang w:val="ru-RU"/>
        </w:rPr>
        <w:t xml:space="preserve">Приоритетными загрязнителями почвы на территории СП </w:t>
      </w:r>
      <w:r w:rsidR="005C792D" w:rsidRPr="00751845">
        <w:rPr>
          <w:lang w:val="ru-RU"/>
        </w:rPr>
        <w:t>Кушманаковский</w:t>
      </w:r>
      <w:r w:rsidRPr="00751845">
        <w:rPr>
          <w:lang w:val="ru-RU"/>
        </w:rPr>
        <w:t xml:space="preserve"> сельсовет и </w:t>
      </w:r>
      <w:r w:rsidR="00462C23" w:rsidRPr="00751845">
        <w:rPr>
          <w:lang w:val="ru-RU"/>
        </w:rPr>
        <w:t>Бураевск</w:t>
      </w:r>
      <w:r w:rsidRPr="00751845">
        <w:rPr>
          <w:lang w:val="ru-RU"/>
        </w:rPr>
        <w:t>ого района в целом являются свинец, медь, никель и цинк. Приоритетными определяемыми в почве веществами, для которых разработаны нормативы, являются свинец, медь, никель и цинк.</w:t>
      </w:r>
    </w:p>
    <w:p w:rsidR="00297D57" w:rsidRPr="00751845" w:rsidRDefault="00A11F6F" w:rsidP="00A11F6F">
      <w:pPr>
        <w:pStyle w:val="a0"/>
        <w:rPr>
          <w:lang w:val="ru-RU"/>
        </w:rPr>
      </w:pPr>
      <w:r w:rsidRPr="00751845">
        <w:rPr>
          <w:lang w:val="ru-RU"/>
        </w:rPr>
        <w:t>Контроль за содержанием вредных веществ в</w:t>
      </w:r>
      <w:r w:rsidR="00082879" w:rsidRPr="00751845">
        <w:rPr>
          <w:lang w:val="ru-RU"/>
        </w:rPr>
        <w:t xml:space="preserve"> </w:t>
      </w:r>
      <w:r w:rsidRPr="00751845">
        <w:rPr>
          <w:lang w:val="ru-RU"/>
        </w:rPr>
        <w:t>почве</w:t>
      </w:r>
      <w:r w:rsidR="00082879" w:rsidRPr="00751845">
        <w:rPr>
          <w:lang w:val="ru-RU"/>
        </w:rPr>
        <w:t xml:space="preserve"> </w:t>
      </w:r>
      <w:r w:rsidRPr="00751845">
        <w:rPr>
          <w:lang w:val="ru-RU"/>
        </w:rPr>
        <w:t>на</w:t>
      </w:r>
      <w:r w:rsidR="00082879" w:rsidRPr="00751845">
        <w:rPr>
          <w:lang w:val="ru-RU"/>
        </w:rPr>
        <w:t xml:space="preserve"> </w:t>
      </w:r>
      <w:r w:rsidRPr="00751845">
        <w:rPr>
          <w:lang w:val="ru-RU"/>
        </w:rPr>
        <w:t xml:space="preserve">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осуществляет лаборатория </w:t>
      </w:r>
      <w:r w:rsidR="00A37F0E" w:rsidRPr="00751845">
        <w:rPr>
          <w:lang w:val="ru-RU" w:eastAsia="ru-RU" w:bidi="ar-SA"/>
        </w:rPr>
        <w:t>Филиала ФБУЗ «</w:t>
      </w:r>
      <w:r w:rsidR="00DD4C9C" w:rsidRPr="00751845">
        <w:rPr>
          <w:lang w:val="ru-RU" w:eastAsia="ru-RU" w:bidi="ar-SA"/>
        </w:rPr>
        <w:t>Центр гигиены и эпидемиологии в Республике Башкортостан в городе Бирск и Аскинском, Балтачевском, Бирском, Бураевском, Караидельском, Мишкинском, Татышлинском районах</w:t>
      </w:r>
      <w:r w:rsidR="00415C87" w:rsidRPr="00751845">
        <w:rPr>
          <w:bCs/>
          <w:lang w:val="ru-RU" w:eastAsia="ru-RU" w:bidi="ar-SA"/>
        </w:rPr>
        <w:t>»</w:t>
      </w:r>
      <w:r w:rsidRPr="00751845">
        <w:rPr>
          <w:lang w:val="ru-RU"/>
        </w:rPr>
        <w:t>.</w:t>
      </w:r>
    </w:p>
    <w:p w:rsidR="003576D8" w:rsidRPr="00751845" w:rsidRDefault="003576D8" w:rsidP="003576D8">
      <w:pPr>
        <w:pStyle w:val="a0"/>
        <w:rPr>
          <w:lang w:val="ru-RU"/>
        </w:rPr>
      </w:pPr>
      <w:r w:rsidRPr="00751845">
        <w:rPr>
          <w:lang w:val="ru-RU"/>
        </w:rPr>
        <w:t>В 2012 году в рамках СГМ наблюдение за качеством почвы велось на 58 территориях республики в 66 точках наблюдения (2008 г. – 44) на содержание 11 химических веществ: бенз(а)пирен, кадмий, медь, мышьяк, никель, ртуть, свинец, цинк, 2,4-Д кислота, гексахлорциклогексан (ГХЦГ), ДДТ и его метаболиты, биологических и микробиологических организмов, а также показателей радиологической безопасности.</w:t>
      </w:r>
    </w:p>
    <w:p w:rsidR="003576D8" w:rsidRPr="00751845" w:rsidRDefault="003576D8" w:rsidP="003576D8">
      <w:pPr>
        <w:pStyle w:val="a0"/>
        <w:rPr>
          <w:lang w:val="ru-RU"/>
        </w:rPr>
      </w:pPr>
      <w:r w:rsidRPr="00751845">
        <w:rPr>
          <w:lang w:val="ru-RU"/>
        </w:rPr>
        <w:t xml:space="preserve">По результатам исследований почвы на соответствие требованиям СанПиН 2.1.7.1287-03 «Почва, очистка населенных мест, бытовые и промышленные отходы, санитарная охрана почвы» в </w:t>
      </w:r>
      <w:r w:rsidR="00462C23" w:rsidRPr="00751845">
        <w:rPr>
          <w:lang w:val="ru-RU"/>
        </w:rPr>
        <w:t>Бураевск</w:t>
      </w:r>
      <w:r w:rsidRPr="00751845">
        <w:rPr>
          <w:lang w:val="ru-RU"/>
        </w:rPr>
        <w:t>ом районе превышения гигиенических нормативов не выявлено. Превышения показателей радиологической</w:t>
      </w:r>
      <w:r w:rsidR="008014FC" w:rsidRPr="00751845">
        <w:rPr>
          <w:lang w:val="ru-RU"/>
        </w:rPr>
        <w:t xml:space="preserve"> </w:t>
      </w:r>
      <w:r w:rsidRPr="00751845">
        <w:rPr>
          <w:lang w:val="ru-RU"/>
        </w:rPr>
        <w:t>безопасности</w:t>
      </w:r>
      <w:r w:rsidR="008014FC" w:rsidRPr="00751845">
        <w:rPr>
          <w:lang w:val="ru-RU"/>
        </w:rPr>
        <w:t xml:space="preserve"> </w:t>
      </w:r>
      <w:r w:rsidRPr="00751845">
        <w:rPr>
          <w:lang w:val="ru-RU"/>
        </w:rPr>
        <w:t>почвы</w:t>
      </w:r>
      <w:r w:rsidR="008014FC" w:rsidRPr="00751845">
        <w:rPr>
          <w:lang w:val="ru-RU"/>
        </w:rPr>
        <w:t xml:space="preserve"> </w:t>
      </w:r>
      <w:r w:rsidRPr="00751845">
        <w:rPr>
          <w:lang w:val="ru-RU"/>
        </w:rPr>
        <w:t xml:space="preserve">в </w:t>
      </w:r>
      <w:r w:rsidR="00462C23" w:rsidRPr="00751845">
        <w:rPr>
          <w:lang w:val="ru-RU"/>
        </w:rPr>
        <w:t>Бураевск</w:t>
      </w:r>
      <w:r w:rsidRPr="00751845">
        <w:rPr>
          <w:lang w:val="ru-RU"/>
        </w:rPr>
        <w:t>ом районе также не выявлено.</w:t>
      </w:r>
    </w:p>
    <w:p w:rsidR="00B20883" w:rsidRPr="00751845" w:rsidRDefault="00B20883" w:rsidP="00D528A2">
      <w:pPr>
        <w:pStyle w:val="2"/>
        <w:rPr>
          <w:rFonts w:cs="Times New Roman"/>
          <w:szCs w:val="24"/>
        </w:rPr>
      </w:pPr>
      <w:bookmarkStart w:id="206" w:name="_Toc370201522"/>
      <w:bookmarkStart w:id="207" w:name="_Toc374968567"/>
      <w:bookmarkStart w:id="208" w:name="_Toc375056963"/>
      <w:r w:rsidRPr="00751845">
        <w:rPr>
          <w:rFonts w:cs="Times New Roman"/>
          <w:szCs w:val="24"/>
        </w:rPr>
        <w:t>9.4 Санитарная очистка населенных мест</w:t>
      </w:r>
      <w:bookmarkEnd w:id="206"/>
      <w:bookmarkEnd w:id="207"/>
      <w:bookmarkEnd w:id="208"/>
    </w:p>
    <w:p w:rsidR="00B20883" w:rsidRPr="00751845" w:rsidRDefault="00B20883" w:rsidP="00D90123">
      <w:pPr>
        <w:pStyle w:val="a0"/>
        <w:rPr>
          <w:lang w:val="ru-RU"/>
        </w:rPr>
      </w:pPr>
      <w:r w:rsidRPr="00751845">
        <w:rPr>
          <w:lang w:val="ru-RU"/>
        </w:rPr>
        <w:t xml:space="preserve">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одним из важнейших вопросов является проблема санитарной очистки населенных мест и утилизации ТБО.</w:t>
      </w:r>
    </w:p>
    <w:p w:rsidR="00E92990" w:rsidRPr="00751845" w:rsidRDefault="00A11F6F" w:rsidP="00D90123">
      <w:pPr>
        <w:pStyle w:val="a0"/>
        <w:rPr>
          <w:lang w:val="ru-RU"/>
        </w:rPr>
      </w:pPr>
      <w:r w:rsidRPr="00751845">
        <w:rPr>
          <w:lang w:val="ru-RU"/>
        </w:rPr>
        <w:t xml:space="preserve">В </w:t>
      </w:r>
      <w:r w:rsidR="0044493C" w:rsidRPr="00751845">
        <w:rPr>
          <w:lang w:val="ru-RU"/>
        </w:rPr>
        <w:t>СП</w:t>
      </w:r>
      <w:r w:rsidR="00BB1EE7" w:rsidRPr="00751845">
        <w:rPr>
          <w:lang w:val="ru-RU"/>
        </w:rPr>
        <w:t xml:space="preserve"> </w:t>
      </w:r>
      <w:r w:rsidR="005C792D" w:rsidRPr="00751845">
        <w:rPr>
          <w:lang w:val="ru-RU"/>
        </w:rPr>
        <w:t>Кушманаковский</w:t>
      </w:r>
      <w:r w:rsidR="00BB1EE7" w:rsidRPr="00751845">
        <w:rPr>
          <w:lang w:val="ru-RU"/>
        </w:rPr>
        <w:t xml:space="preserve"> сельсовет организованы полигоны ТПО. </w:t>
      </w:r>
      <w:r w:rsidRPr="00751845">
        <w:rPr>
          <w:lang w:val="ru-RU"/>
        </w:rPr>
        <w:t>Однако при этом н</w:t>
      </w:r>
      <w:r w:rsidR="00B20883" w:rsidRPr="00751845">
        <w:rPr>
          <w:lang w:val="ru-RU"/>
        </w:rPr>
        <w:t>а территори</w:t>
      </w:r>
      <w:r w:rsidRPr="00751845">
        <w:rPr>
          <w:lang w:val="ru-RU"/>
        </w:rPr>
        <w:t>и</w:t>
      </w:r>
      <w:r w:rsidR="00B20883" w:rsidRPr="00751845">
        <w:rPr>
          <w:lang w:val="ru-RU"/>
        </w:rPr>
        <w:t xml:space="preserve"> </w:t>
      </w:r>
      <w:r w:rsidR="00BB1EE7" w:rsidRPr="00751845">
        <w:rPr>
          <w:lang w:val="ru-RU"/>
        </w:rPr>
        <w:t>населенных пунктов</w:t>
      </w:r>
      <w:r w:rsidR="00B20883" w:rsidRPr="00751845">
        <w:rPr>
          <w:lang w:val="ru-RU"/>
        </w:rPr>
        <w:t xml:space="preserve">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B20883" w:rsidRPr="00751845" w:rsidRDefault="00B20883" w:rsidP="00D90123">
      <w:pPr>
        <w:pStyle w:val="a0"/>
        <w:rPr>
          <w:lang w:val="ru-RU"/>
        </w:rPr>
      </w:pPr>
      <w:r w:rsidRPr="00751845">
        <w:rPr>
          <w:lang w:val="ru-RU"/>
        </w:rPr>
        <w:t xml:space="preserve">Сельскохозяйственные отходы (навоз) складируются на территории </w:t>
      </w:r>
      <w:r w:rsidR="009A1881" w:rsidRPr="00751845">
        <w:rPr>
          <w:lang w:val="ru-RU"/>
        </w:rPr>
        <w:t>хозяйств</w:t>
      </w:r>
      <w:r w:rsidRPr="00751845">
        <w:rPr>
          <w:lang w:val="ru-RU"/>
        </w:rPr>
        <w:t xml:space="preserve"> и практически не вывозятся. Биологические отходы вывозятся </w:t>
      </w:r>
      <w:r w:rsidR="00BB1EE7" w:rsidRPr="00751845">
        <w:rPr>
          <w:lang w:val="ru-RU"/>
        </w:rPr>
        <w:t xml:space="preserve">в </w:t>
      </w:r>
      <w:r w:rsidR="007E092F" w:rsidRPr="00751845">
        <w:rPr>
          <w:lang w:val="ru-RU"/>
        </w:rPr>
        <w:t>ямы Беккери</w:t>
      </w:r>
      <w:r w:rsidRPr="00751845">
        <w:rPr>
          <w:lang w:val="ru-RU"/>
        </w:rPr>
        <w:t>.</w:t>
      </w:r>
    </w:p>
    <w:p w:rsidR="00B20883" w:rsidRPr="00751845" w:rsidRDefault="00B20883" w:rsidP="00D90123">
      <w:pPr>
        <w:pStyle w:val="a0"/>
        <w:rPr>
          <w:lang w:val="ru-RU"/>
        </w:rPr>
      </w:pPr>
      <w:r w:rsidRPr="00751845">
        <w:rPr>
          <w:lang w:val="ru-RU"/>
        </w:rPr>
        <w:t xml:space="preserve">Сложившаяся на территории </w:t>
      </w:r>
      <w:r w:rsidR="0044493C" w:rsidRPr="00751845">
        <w:rPr>
          <w:lang w:val="ru-RU"/>
        </w:rPr>
        <w:t>сельского поселения</w:t>
      </w:r>
      <w:r w:rsidRPr="00751845">
        <w:rPr>
          <w:lang w:val="ru-RU"/>
        </w:rPr>
        <w:t xml:space="preserve"> ситуация по образованию, использованию и захоронению отходов производства и потребления продолжает </w:t>
      </w:r>
      <w:r w:rsidRPr="00751845">
        <w:rPr>
          <w:lang w:val="ru-RU"/>
        </w:rPr>
        <w:lastRenderedPageBreak/>
        <w:t xml:space="preserve">оставаться в числе актуальных, так как они являются основными источниками загрязнения почвы на территории </w:t>
      </w:r>
      <w:r w:rsidR="0044493C" w:rsidRPr="00751845">
        <w:rPr>
          <w:lang w:val="ru-RU"/>
        </w:rPr>
        <w:t>СП</w:t>
      </w:r>
      <w:r w:rsidR="009A1881" w:rsidRPr="00751845">
        <w:rPr>
          <w:lang w:val="ru-RU"/>
        </w:rPr>
        <w:t xml:space="preserve"> </w:t>
      </w:r>
      <w:r w:rsidR="005C792D" w:rsidRPr="00751845">
        <w:rPr>
          <w:lang w:val="ru-RU"/>
        </w:rPr>
        <w:t>Кушманаковский</w:t>
      </w:r>
      <w:r w:rsidR="009A1881" w:rsidRPr="00751845">
        <w:rPr>
          <w:lang w:val="ru-RU"/>
        </w:rPr>
        <w:t xml:space="preserve"> сельсовет</w:t>
      </w:r>
      <w:r w:rsidRPr="00751845">
        <w:rPr>
          <w:lang w:val="ru-RU"/>
        </w:rPr>
        <w:t>.</w:t>
      </w:r>
    </w:p>
    <w:p w:rsidR="00B20883" w:rsidRPr="00751845" w:rsidRDefault="00B20883" w:rsidP="00D90123">
      <w:pPr>
        <w:pStyle w:val="a0"/>
        <w:rPr>
          <w:lang w:val="ru-RU"/>
        </w:rPr>
      </w:pPr>
      <w:r w:rsidRPr="00751845">
        <w:rPr>
          <w:lang w:val="ru-RU"/>
        </w:rPr>
        <w:t xml:space="preserve">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w:t>
      </w:r>
      <w:r w:rsidR="0044493C" w:rsidRPr="00751845">
        <w:rPr>
          <w:lang w:val="ru-RU"/>
        </w:rPr>
        <w:t>СП</w:t>
      </w:r>
      <w:r w:rsidR="009A1881" w:rsidRPr="00751845">
        <w:rPr>
          <w:lang w:val="ru-RU"/>
        </w:rPr>
        <w:t xml:space="preserve"> </w:t>
      </w:r>
      <w:r w:rsidR="005C792D" w:rsidRPr="00751845">
        <w:rPr>
          <w:lang w:val="ru-RU"/>
        </w:rPr>
        <w:t>Кушманаковский</w:t>
      </w:r>
      <w:r w:rsidR="009A1881" w:rsidRPr="00751845">
        <w:rPr>
          <w:lang w:val="ru-RU"/>
        </w:rPr>
        <w:t xml:space="preserve"> сельсовет</w:t>
      </w:r>
      <w:r w:rsidRPr="00751845">
        <w:rPr>
          <w:lang w:val="ru-RU"/>
        </w:rPr>
        <w:t xml:space="preserve">, но и в целом по </w:t>
      </w:r>
      <w:r w:rsidR="00462C23" w:rsidRPr="00751845">
        <w:rPr>
          <w:lang w:val="ru-RU"/>
        </w:rPr>
        <w:t>Бураевск</w:t>
      </w:r>
      <w:r w:rsidR="008014FC" w:rsidRPr="00751845">
        <w:rPr>
          <w:lang w:val="ru-RU"/>
        </w:rPr>
        <w:t>ому</w:t>
      </w:r>
      <w:r w:rsidR="009A1881" w:rsidRPr="00751845">
        <w:rPr>
          <w:lang w:val="ru-RU"/>
        </w:rPr>
        <w:t xml:space="preserve"> району и </w:t>
      </w:r>
      <w:r w:rsidR="0044493C" w:rsidRPr="00751845">
        <w:rPr>
          <w:lang w:val="ru-RU"/>
        </w:rPr>
        <w:t>Республик</w:t>
      </w:r>
      <w:r w:rsidR="008014FC" w:rsidRPr="00751845">
        <w:rPr>
          <w:lang w:val="ru-RU"/>
        </w:rPr>
        <w:t>е</w:t>
      </w:r>
      <w:r w:rsidR="0044493C" w:rsidRPr="00751845">
        <w:rPr>
          <w:lang w:val="ru-RU"/>
        </w:rPr>
        <w:t xml:space="preserve"> Башкортостан</w:t>
      </w:r>
      <w:r w:rsidRPr="00751845">
        <w:rPr>
          <w:lang w:val="ru-RU"/>
        </w:rPr>
        <w:t>.</w:t>
      </w:r>
    </w:p>
    <w:p w:rsidR="00B20883" w:rsidRPr="00751845" w:rsidRDefault="00B20883" w:rsidP="00D528A2">
      <w:pPr>
        <w:pStyle w:val="2"/>
        <w:rPr>
          <w:rFonts w:cs="Times New Roman"/>
          <w:szCs w:val="24"/>
        </w:rPr>
      </w:pPr>
      <w:bookmarkStart w:id="209" w:name="_Toc370201523"/>
      <w:bookmarkStart w:id="210" w:name="_Toc374968568"/>
      <w:bookmarkStart w:id="211" w:name="_Toc375056964"/>
      <w:r w:rsidRPr="00751845">
        <w:rPr>
          <w:rFonts w:cs="Times New Roman"/>
          <w:szCs w:val="24"/>
        </w:rPr>
        <w:t>9.5 Охрана окружающей среды</w:t>
      </w:r>
      <w:bookmarkEnd w:id="209"/>
      <w:bookmarkEnd w:id="210"/>
      <w:bookmarkEnd w:id="211"/>
    </w:p>
    <w:p w:rsidR="00E06BFC" w:rsidRPr="00751845" w:rsidRDefault="00B20883" w:rsidP="00D90123">
      <w:pPr>
        <w:pStyle w:val="a0"/>
        <w:rPr>
          <w:lang w:val="ru-RU"/>
        </w:rPr>
      </w:pPr>
      <w:r w:rsidRPr="00751845">
        <w:rPr>
          <w:lang w:val="ru-RU"/>
        </w:rPr>
        <w:t xml:space="preserve">Для обеспечения устойчивого и безопасного градостроительного развития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w:t>
      </w:r>
    </w:p>
    <w:p w:rsidR="00E06BFC" w:rsidRPr="00751845" w:rsidRDefault="00E06BFC" w:rsidP="00D90123">
      <w:pPr>
        <w:pStyle w:val="a0"/>
        <w:rPr>
          <w:lang w:val="ru-RU"/>
        </w:rPr>
      </w:pPr>
      <w:r w:rsidRPr="00751845">
        <w:rPr>
          <w:lang w:val="ru-RU"/>
        </w:rPr>
        <w:t>С целью обеспечение конституционных прав населения Республики Башкортостан на благоприятную окружающую среду в настоящее время реализуется Республиканская целевая программа «Экология и природные ресурсы Республики Башкортостан (на 2004-2010 годы и на период до 2015 года)». Задачами данной программы являются:</w:t>
      </w:r>
    </w:p>
    <w:p w:rsidR="00E06BFC" w:rsidRPr="00751845" w:rsidRDefault="00E06BFC" w:rsidP="00E06BFC">
      <w:pPr>
        <w:pStyle w:val="a0"/>
        <w:numPr>
          <w:ilvl w:val="0"/>
          <w:numId w:val="43"/>
        </w:numPr>
        <w:rPr>
          <w:lang w:val="ru-RU"/>
        </w:rPr>
      </w:pPr>
      <w:r w:rsidRPr="00751845">
        <w:rPr>
          <w:lang w:val="ru-RU"/>
        </w:rPr>
        <w:t>обеспечение потребностей экономики республики в различных видах природных ресурсов на принципах их комплексного и рационального использования;</w:t>
      </w:r>
    </w:p>
    <w:p w:rsidR="00E06BFC" w:rsidRPr="00751845" w:rsidRDefault="00E06BFC" w:rsidP="00E06BFC">
      <w:pPr>
        <w:pStyle w:val="a0"/>
        <w:numPr>
          <w:ilvl w:val="0"/>
          <w:numId w:val="43"/>
        </w:numPr>
        <w:rPr>
          <w:lang w:val="ru-RU"/>
        </w:rPr>
      </w:pPr>
      <w:r w:rsidRPr="00751845">
        <w:rPr>
          <w:lang w:val="ru-RU"/>
        </w:rPr>
        <w:t>осуществление мер по охране и воспроизводству природных ресурсов как компонентов окружающей природной среды;</w:t>
      </w:r>
    </w:p>
    <w:p w:rsidR="00E06BFC" w:rsidRPr="00751845" w:rsidRDefault="00E06BFC" w:rsidP="00E06BFC">
      <w:pPr>
        <w:pStyle w:val="a0"/>
        <w:numPr>
          <w:ilvl w:val="0"/>
          <w:numId w:val="43"/>
        </w:numPr>
        <w:rPr>
          <w:lang w:val="ru-RU"/>
        </w:rPr>
      </w:pPr>
      <w:r w:rsidRPr="00751845">
        <w:rPr>
          <w:lang w:val="ru-RU"/>
        </w:rPr>
        <w:t>развитие сети особо охраняемых природных территорий, сохранение биоразнообразия;</w:t>
      </w:r>
    </w:p>
    <w:p w:rsidR="00E06BFC" w:rsidRPr="00751845" w:rsidRDefault="00E06BFC" w:rsidP="00E06BFC">
      <w:pPr>
        <w:pStyle w:val="a0"/>
        <w:numPr>
          <w:ilvl w:val="0"/>
          <w:numId w:val="43"/>
        </w:numPr>
        <w:rPr>
          <w:lang w:val="ru-RU"/>
        </w:rPr>
      </w:pPr>
      <w:r w:rsidRPr="00751845">
        <w:rPr>
          <w:lang w:val="ru-RU"/>
        </w:rPr>
        <w:t>формирование государственной системы комплексного мониторинга состояния природных ресурсов и окружающей природной среды;</w:t>
      </w:r>
    </w:p>
    <w:p w:rsidR="00E06BFC" w:rsidRPr="00751845" w:rsidRDefault="00E06BFC" w:rsidP="00E06BFC">
      <w:pPr>
        <w:pStyle w:val="a0"/>
        <w:numPr>
          <w:ilvl w:val="0"/>
          <w:numId w:val="43"/>
        </w:numPr>
        <w:rPr>
          <w:lang w:val="ru-RU"/>
        </w:rPr>
      </w:pPr>
      <w:r w:rsidRPr="00751845">
        <w:rPr>
          <w:lang w:val="ru-RU"/>
        </w:rPr>
        <w:t>научное и технико-технологическое обеспечение развития природно-ресурсного потенциала и системы окружающей природной среды;</w:t>
      </w:r>
    </w:p>
    <w:p w:rsidR="00E06BFC" w:rsidRPr="00751845" w:rsidRDefault="00E06BFC" w:rsidP="00E06BFC">
      <w:pPr>
        <w:pStyle w:val="a0"/>
        <w:numPr>
          <w:ilvl w:val="0"/>
          <w:numId w:val="43"/>
        </w:numPr>
        <w:rPr>
          <w:lang w:val="ru-RU"/>
        </w:rPr>
      </w:pPr>
      <w:r w:rsidRPr="00751845">
        <w:rPr>
          <w:lang w:val="ru-RU"/>
        </w:rPr>
        <w:t>формирование нормативно-правовых и экономических механизмов регулирования в сфере изучения, воспроизводства, использования природных ресурсов и охраны окружающей среды.</w:t>
      </w:r>
    </w:p>
    <w:p w:rsidR="00E06BFC" w:rsidRPr="00751845" w:rsidRDefault="00E06BFC" w:rsidP="00E06BFC">
      <w:pPr>
        <w:pStyle w:val="a0"/>
        <w:rPr>
          <w:lang w:val="ru-RU"/>
        </w:rPr>
      </w:pPr>
      <w:r w:rsidRPr="00751845">
        <w:rPr>
          <w:lang w:val="ru-RU"/>
        </w:rPr>
        <w:t xml:space="preserve">Настоящим проектом Генерального плана предусмотрены природоохранные мероприятия для защиты атмосферного воздуха, водных объектов, почв и др. </w:t>
      </w:r>
    </w:p>
    <w:p w:rsidR="00E06BFC" w:rsidRPr="00751845" w:rsidRDefault="00E06BFC" w:rsidP="00E06BFC">
      <w:pPr>
        <w:pStyle w:val="a0"/>
        <w:rPr>
          <w:lang w:val="ru-RU"/>
        </w:rPr>
      </w:pPr>
      <w:r w:rsidRPr="00751845">
        <w:rPr>
          <w:lang w:val="ru-RU"/>
        </w:rPr>
        <w:t xml:space="preserve">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Помимо штрафных санкций за сверхнормативное загрязнение почв, вод и атмосферного воздуха, необходимо внедрить повышенные платы и штрафы за все виды ущерба: затопление и подтопление территорий, прилегающих к дорогам и другим водоподпорным сооружениям, механическое разрушение растительности и почв, лесные пожары, браконьерство и др. В целях охраны окружающей среды, улучшения экологического состояния территории СП </w:t>
      </w:r>
      <w:r w:rsidR="005C792D" w:rsidRPr="00751845">
        <w:rPr>
          <w:lang w:val="ru-RU"/>
        </w:rPr>
        <w:t>Кушманаковский</w:t>
      </w:r>
      <w:r w:rsidRPr="00751845">
        <w:rPr>
          <w:lang w:val="ru-RU"/>
        </w:rPr>
        <w:t xml:space="preserve"> сельсовет законодательством РФ предусмотрено устанавливать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B20883" w:rsidRPr="00751845" w:rsidRDefault="00B20883" w:rsidP="00D528A2">
      <w:pPr>
        <w:pStyle w:val="3"/>
        <w:rPr>
          <w:rFonts w:cs="Times New Roman"/>
          <w:szCs w:val="24"/>
        </w:rPr>
      </w:pPr>
      <w:bookmarkStart w:id="212" w:name="_Toc370201524"/>
      <w:bookmarkStart w:id="213" w:name="_Toc374968569"/>
      <w:bookmarkStart w:id="214" w:name="_Toc375056965"/>
      <w:r w:rsidRPr="00751845">
        <w:rPr>
          <w:rFonts w:cs="Times New Roman"/>
          <w:szCs w:val="24"/>
        </w:rPr>
        <w:lastRenderedPageBreak/>
        <w:t>9.5.1. Мероприятия по охране атмосферного воздуха</w:t>
      </w:r>
      <w:bookmarkEnd w:id="212"/>
      <w:bookmarkEnd w:id="213"/>
      <w:bookmarkEnd w:id="214"/>
    </w:p>
    <w:p w:rsidR="00B20883" w:rsidRPr="00751845" w:rsidRDefault="00B20883" w:rsidP="00D90123">
      <w:pPr>
        <w:pStyle w:val="a0"/>
        <w:rPr>
          <w:lang w:val="ru-RU"/>
        </w:rPr>
      </w:pPr>
      <w:r w:rsidRPr="00751845">
        <w:rPr>
          <w:lang w:val="ru-RU"/>
        </w:rPr>
        <w:t xml:space="preserve">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выявлены случаи несоответствия установленным российским законодательством законам, правилам и нормам.</w:t>
      </w:r>
    </w:p>
    <w:p w:rsidR="00B20883" w:rsidRPr="00751845" w:rsidRDefault="00F265B6" w:rsidP="00D90123">
      <w:pPr>
        <w:pStyle w:val="a0"/>
        <w:rPr>
          <w:lang w:val="ru-RU"/>
        </w:rPr>
      </w:pPr>
      <w:r w:rsidRPr="00751845">
        <w:rPr>
          <w:lang w:val="ru-RU"/>
        </w:rPr>
        <w:t>С</w:t>
      </w:r>
      <w:r w:rsidR="00B20883" w:rsidRPr="00751845">
        <w:rPr>
          <w:lang w:val="ru-RU"/>
        </w:rPr>
        <w:t xml:space="preserve">огласно п.5.1. СанПиН 2.2.1/2.1.1.1200-03 </w:t>
      </w:r>
      <w:r w:rsidR="00415C87" w:rsidRPr="00751845">
        <w:rPr>
          <w:lang w:val="ru-RU"/>
        </w:rPr>
        <w:t>«</w:t>
      </w:r>
      <w:r w:rsidR="00B20883" w:rsidRPr="00751845">
        <w:rPr>
          <w:lang w:val="ru-RU"/>
        </w:rPr>
        <w:t>Санитарно-защитные зоны и санитарная классификация предприятий, сооружений и иных объектов</w:t>
      </w:r>
      <w:r w:rsidR="00415C87" w:rsidRPr="00751845">
        <w:rPr>
          <w:lang w:val="ru-RU"/>
        </w:rPr>
        <w:t>»</w:t>
      </w:r>
      <w:r w:rsidR="00B20883" w:rsidRPr="00751845">
        <w:rPr>
          <w:lang w:val="ru-RU"/>
        </w:rPr>
        <w:t>,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B20883" w:rsidRPr="00751845" w:rsidRDefault="00B20883" w:rsidP="00D90123">
      <w:pPr>
        <w:pStyle w:val="a0"/>
        <w:rPr>
          <w:lang w:val="ru-RU"/>
        </w:rPr>
      </w:pPr>
      <w:r w:rsidRPr="00751845">
        <w:rPr>
          <w:lang w:val="ru-RU"/>
        </w:rPr>
        <w:t>Таким образом, необходимо 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B20883" w:rsidRPr="00751845" w:rsidRDefault="00B20883" w:rsidP="00D90123">
      <w:pPr>
        <w:pStyle w:val="a0"/>
        <w:rPr>
          <w:lang w:val="ru-RU"/>
        </w:rPr>
      </w:pPr>
      <w:r w:rsidRPr="00751845">
        <w:rPr>
          <w:lang w:val="ru-RU"/>
        </w:rPr>
        <w:t xml:space="preserve">В соответствии с требованиями федерального закона </w:t>
      </w:r>
      <w:r w:rsidR="00415C87" w:rsidRPr="00751845">
        <w:rPr>
          <w:lang w:val="ru-RU"/>
        </w:rPr>
        <w:t>«</w:t>
      </w:r>
      <w:r w:rsidRPr="00751845">
        <w:rPr>
          <w:lang w:val="ru-RU"/>
        </w:rPr>
        <w:t>Об охране атмосферного воздуха</w:t>
      </w:r>
      <w:r w:rsidR="00415C87" w:rsidRPr="00751845">
        <w:rPr>
          <w:lang w:val="ru-RU"/>
        </w:rPr>
        <w:t>»</w:t>
      </w:r>
      <w:r w:rsidRPr="00751845">
        <w:rPr>
          <w:lang w:val="ru-RU"/>
        </w:rPr>
        <w:t xml:space="preserve">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B20883" w:rsidRPr="00751845" w:rsidRDefault="00B20883" w:rsidP="00D90123">
      <w:pPr>
        <w:pStyle w:val="a0"/>
        <w:rPr>
          <w:lang w:val="ru-RU"/>
        </w:rPr>
      </w:pPr>
      <w:r w:rsidRPr="00751845">
        <w:rPr>
          <w:lang w:val="ru-RU"/>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B20883" w:rsidRPr="00751845" w:rsidRDefault="00B20883" w:rsidP="00D90123">
      <w:pPr>
        <w:pStyle w:val="a0"/>
      </w:pPr>
      <w:r w:rsidRPr="00751845">
        <w:t>Технологические мероприятия включают:</w:t>
      </w:r>
    </w:p>
    <w:p w:rsidR="00B20883" w:rsidRPr="00751845" w:rsidRDefault="00B20883" w:rsidP="00C53148">
      <w:pPr>
        <w:pStyle w:val="a0"/>
        <w:numPr>
          <w:ilvl w:val="0"/>
          <w:numId w:val="18"/>
        </w:numPr>
        <w:rPr>
          <w:lang w:val="ru-RU"/>
        </w:rPr>
      </w:pPr>
      <w:r w:rsidRPr="00751845">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B20883" w:rsidRPr="00751845" w:rsidRDefault="00B20883" w:rsidP="00C53148">
      <w:pPr>
        <w:pStyle w:val="a0"/>
        <w:numPr>
          <w:ilvl w:val="0"/>
          <w:numId w:val="18"/>
        </w:numPr>
        <w:rPr>
          <w:lang w:val="ru-RU"/>
        </w:rPr>
      </w:pPr>
      <w:r w:rsidRPr="00751845">
        <w:rPr>
          <w:lang w:val="ru-RU"/>
        </w:rPr>
        <w:t>увеличение единичной мощности агрегатов при одинаковой суммарной производительности;</w:t>
      </w:r>
    </w:p>
    <w:p w:rsidR="00B20883" w:rsidRPr="00751845" w:rsidRDefault="00B20883" w:rsidP="00C53148">
      <w:pPr>
        <w:pStyle w:val="a0"/>
        <w:numPr>
          <w:ilvl w:val="0"/>
          <w:numId w:val="18"/>
        </w:numPr>
        <w:rPr>
          <w:lang w:val="ru-RU"/>
        </w:rPr>
      </w:pPr>
      <w:r w:rsidRPr="00751845">
        <w:rPr>
          <w:lang w:val="ru-RU"/>
        </w:rPr>
        <w:t xml:space="preserve">применение в производстве более </w:t>
      </w:r>
      <w:r w:rsidR="00415C87" w:rsidRPr="00751845">
        <w:rPr>
          <w:lang w:val="ru-RU"/>
        </w:rPr>
        <w:t>«</w:t>
      </w:r>
      <w:r w:rsidRPr="00751845">
        <w:rPr>
          <w:lang w:val="ru-RU"/>
        </w:rPr>
        <w:t>чистого</w:t>
      </w:r>
      <w:r w:rsidR="00415C87" w:rsidRPr="00751845">
        <w:rPr>
          <w:lang w:val="ru-RU"/>
        </w:rPr>
        <w:t>»</w:t>
      </w:r>
      <w:r w:rsidRPr="00751845">
        <w:rPr>
          <w:lang w:val="ru-RU"/>
        </w:rPr>
        <w:t xml:space="preserve"> вида топлива;</w:t>
      </w:r>
    </w:p>
    <w:p w:rsidR="00B20883" w:rsidRPr="00751845" w:rsidRDefault="00D90123" w:rsidP="00C53148">
      <w:pPr>
        <w:pStyle w:val="a0"/>
        <w:numPr>
          <w:ilvl w:val="0"/>
          <w:numId w:val="18"/>
        </w:numPr>
        <w:rPr>
          <w:lang w:val="ru-RU"/>
        </w:rPr>
      </w:pPr>
      <w:r w:rsidRPr="00751845">
        <w:rPr>
          <w:lang w:val="ru-RU"/>
        </w:rPr>
        <w:t>п</w:t>
      </w:r>
      <w:r w:rsidR="00B20883" w:rsidRPr="00751845">
        <w:rPr>
          <w:lang w:val="ru-RU"/>
        </w:rPr>
        <w:t>рименение рециркуляции дымовых газов;</w:t>
      </w:r>
    </w:p>
    <w:p w:rsidR="00B20883" w:rsidRPr="00751845" w:rsidRDefault="00B20883" w:rsidP="00C53148">
      <w:pPr>
        <w:pStyle w:val="a0"/>
        <w:numPr>
          <w:ilvl w:val="0"/>
          <w:numId w:val="18"/>
        </w:numPr>
        <w:rPr>
          <w:lang w:val="ru-RU"/>
        </w:rPr>
      </w:pPr>
      <w:r w:rsidRPr="00751845">
        <w:rPr>
          <w:lang w:val="ru-RU"/>
        </w:rPr>
        <w:t>внедрение наиболее совершенной структуры газового баланса предприятия.</w:t>
      </w:r>
    </w:p>
    <w:p w:rsidR="00B20883" w:rsidRPr="00751845" w:rsidRDefault="00B20883" w:rsidP="00D90123">
      <w:pPr>
        <w:pStyle w:val="a0"/>
        <w:rPr>
          <w:lang w:val="ru-RU"/>
        </w:rPr>
      </w:pPr>
      <w:r w:rsidRPr="00751845">
        <w:rPr>
          <w:lang w:val="ru-RU"/>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B20883" w:rsidRPr="00751845" w:rsidRDefault="00B20883" w:rsidP="00C53148">
      <w:pPr>
        <w:pStyle w:val="a0"/>
        <w:numPr>
          <w:ilvl w:val="0"/>
          <w:numId w:val="18"/>
        </w:numPr>
        <w:rPr>
          <w:lang w:val="ru-RU"/>
        </w:rPr>
      </w:pPr>
      <w:r w:rsidRPr="00751845">
        <w:rPr>
          <w:lang w:val="ru-RU"/>
        </w:rPr>
        <w:t>сокращение неорганизованных выбросов;</w:t>
      </w:r>
    </w:p>
    <w:p w:rsidR="00B20883" w:rsidRPr="00751845" w:rsidRDefault="00B20883" w:rsidP="00C53148">
      <w:pPr>
        <w:pStyle w:val="a0"/>
        <w:numPr>
          <w:ilvl w:val="0"/>
          <w:numId w:val="18"/>
        </w:numPr>
        <w:rPr>
          <w:lang w:val="ru-RU"/>
        </w:rPr>
      </w:pPr>
      <w:r w:rsidRPr="00751845">
        <w:rPr>
          <w:lang w:val="ru-RU"/>
        </w:rPr>
        <w:t>очистка и обезвреживание вредных веществ из отходящих газов;</w:t>
      </w:r>
    </w:p>
    <w:p w:rsidR="00B20883" w:rsidRPr="00751845" w:rsidRDefault="00B20883" w:rsidP="00C53148">
      <w:pPr>
        <w:pStyle w:val="a0"/>
        <w:numPr>
          <w:ilvl w:val="0"/>
          <w:numId w:val="18"/>
        </w:numPr>
        <w:rPr>
          <w:lang w:val="ru-RU"/>
        </w:rPr>
      </w:pPr>
      <w:r w:rsidRPr="00751845">
        <w:rPr>
          <w:lang w:val="ru-RU"/>
        </w:rPr>
        <w:t>улучшение условий рассеивания выбросов.</w:t>
      </w:r>
    </w:p>
    <w:p w:rsidR="00B20883" w:rsidRPr="00751845" w:rsidRDefault="00B20883" w:rsidP="00D90123">
      <w:pPr>
        <w:pStyle w:val="a0"/>
        <w:rPr>
          <w:lang w:val="ru-RU"/>
        </w:rPr>
      </w:pPr>
      <w:r w:rsidRPr="00751845">
        <w:rPr>
          <w:lang w:val="ru-RU"/>
        </w:rPr>
        <w:t>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w:t>
      </w:r>
      <w:r w:rsidR="00A11F6F" w:rsidRPr="00751845">
        <w:rPr>
          <w:lang w:val="ru-RU"/>
        </w:rPr>
        <w:t xml:space="preserve"> </w:t>
      </w:r>
      <w:r w:rsidRPr="00751845">
        <w:rPr>
          <w:lang w:val="ru-RU"/>
        </w:rPr>
        <w:t>847</w:t>
      </w:r>
      <w:r w:rsidR="00A11F6F" w:rsidRPr="00751845">
        <w:rPr>
          <w:lang w:val="ru-RU"/>
        </w:rPr>
        <w:t xml:space="preserve"> (ред. 22.04.2009)</w:t>
      </w:r>
      <w:r w:rsidRPr="00751845">
        <w:rPr>
          <w:lang w:val="ru-RU"/>
        </w:rPr>
        <w:t xml:space="preserve">. </w:t>
      </w:r>
    </w:p>
    <w:p w:rsidR="00B20883" w:rsidRPr="00751845" w:rsidRDefault="00B20883" w:rsidP="00D90123">
      <w:pPr>
        <w:pStyle w:val="a0"/>
        <w:rPr>
          <w:lang w:val="ru-RU"/>
        </w:rPr>
      </w:pPr>
      <w:r w:rsidRPr="00751845">
        <w:rPr>
          <w:lang w:val="ru-RU"/>
        </w:rPr>
        <w:t xml:space="preserve">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w:t>
      </w:r>
      <w:r w:rsidRPr="00751845">
        <w:t>IV</w:t>
      </w:r>
      <w:r w:rsidRPr="00751845">
        <w:rPr>
          <w:lang w:val="ru-RU"/>
        </w:rPr>
        <w:t xml:space="preserve">, </w:t>
      </w:r>
      <w:r w:rsidRPr="00751845">
        <w:t>V</w:t>
      </w:r>
      <w:r w:rsidRPr="00751845">
        <w:rPr>
          <w:lang w:val="ru-RU"/>
        </w:rPr>
        <w:t xml:space="preserve"> классов должна быть максимально озеленена – не менее 60% площади; для предприятий </w:t>
      </w:r>
      <w:r w:rsidRPr="00751845">
        <w:t>II</w:t>
      </w:r>
      <w:r w:rsidRPr="00751845">
        <w:rPr>
          <w:lang w:val="ru-RU"/>
        </w:rPr>
        <w:t xml:space="preserve"> и </w:t>
      </w:r>
      <w:r w:rsidRPr="00751845">
        <w:t>III</w:t>
      </w:r>
      <w:r w:rsidRPr="00751845">
        <w:rPr>
          <w:lang w:val="ru-RU"/>
        </w:rPr>
        <w:t xml:space="preserve"> класса – не менее 50%; для предприятий, имеющих санитарно-защитную зону 1000 м и более – не менее 40% ее территории.</w:t>
      </w:r>
    </w:p>
    <w:p w:rsidR="00B20883" w:rsidRPr="00751845" w:rsidRDefault="00B20883" w:rsidP="00D90123">
      <w:pPr>
        <w:pStyle w:val="a0"/>
        <w:rPr>
          <w:lang w:val="ru-RU"/>
        </w:rPr>
      </w:pPr>
      <w:r w:rsidRPr="00751845">
        <w:rPr>
          <w:lang w:val="ru-RU"/>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w:t>
      </w:r>
      <w:r w:rsidRPr="00751845">
        <w:rPr>
          <w:lang w:val="ru-RU"/>
        </w:rPr>
        <w:lastRenderedPageBreak/>
        <w:t xml:space="preserve">атмосферный воздух, обязаны уменьшить выбросы вредных (загрязняющих) веществ в атмосферный воздух. </w:t>
      </w:r>
    </w:p>
    <w:p w:rsidR="00B20883" w:rsidRPr="00751845" w:rsidRDefault="00B20883" w:rsidP="00D90123">
      <w:pPr>
        <w:pStyle w:val="a0"/>
        <w:rPr>
          <w:lang w:val="ru-RU"/>
        </w:rPr>
      </w:pPr>
      <w:r w:rsidRPr="00751845">
        <w:rPr>
          <w:lang w:val="ru-RU"/>
        </w:rPr>
        <w:t xml:space="preserve">В соответствии со статьей 45 ФЗ </w:t>
      </w:r>
      <w:r w:rsidR="00415C87" w:rsidRPr="00751845">
        <w:rPr>
          <w:lang w:val="ru-RU"/>
        </w:rPr>
        <w:t>«</w:t>
      </w:r>
      <w:r w:rsidRPr="00751845">
        <w:rPr>
          <w:lang w:val="ru-RU"/>
        </w:rPr>
        <w:t>Об охране окружающей среды</w:t>
      </w:r>
      <w:r w:rsidR="00415C87" w:rsidRPr="00751845">
        <w:rPr>
          <w:lang w:val="ru-RU"/>
        </w:rPr>
        <w:t>»</w:t>
      </w:r>
      <w:r w:rsidRPr="00751845">
        <w:rPr>
          <w:lang w:val="ru-RU"/>
        </w:rPr>
        <w:t xml:space="preserve">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B20883" w:rsidRPr="00751845" w:rsidRDefault="00B20883" w:rsidP="00D90123">
      <w:pPr>
        <w:pStyle w:val="a0"/>
        <w:rPr>
          <w:lang w:val="ru-RU"/>
        </w:rPr>
      </w:pPr>
      <w:r w:rsidRPr="00751845">
        <w:rPr>
          <w:lang w:val="ru-RU"/>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B20883" w:rsidRPr="00751845" w:rsidRDefault="00B20883" w:rsidP="00D90123">
      <w:pPr>
        <w:pStyle w:val="a0"/>
        <w:rPr>
          <w:lang w:val="ru-RU"/>
        </w:rPr>
      </w:pPr>
      <w:r w:rsidRPr="00751845">
        <w:rPr>
          <w:lang w:val="ru-RU"/>
        </w:rPr>
        <w:t xml:space="preserve">Положение </w:t>
      </w:r>
      <w:r w:rsidR="00415C87" w:rsidRPr="00751845">
        <w:rPr>
          <w:lang w:val="ru-RU"/>
        </w:rPr>
        <w:t>«</w:t>
      </w:r>
      <w:r w:rsidRPr="00751845">
        <w:rPr>
          <w:lang w:val="ru-RU"/>
        </w:rPr>
        <w:t>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w:t>
      </w:r>
      <w:r w:rsidR="00415C87" w:rsidRPr="00751845">
        <w:rPr>
          <w:lang w:val="ru-RU"/>
        </w:rPr>
        <w:t>»</w:t>
      </w:r>
      <w:r w:rsidRPr="00751845">
        <w:rPr>
          <w:lang w:val="ru-RU"/>
        </w:rPr>
        <w:t xml:space="preserve">, утвержденное Постановлением Правительства РФ от 28 ноября 2002 года </w:t>
      </w:r>
      <w:r w:rsidR="00784E29" w:rsidRPr="00751845">
        <w:rPr>
          <w:lang w:val="ru-RU"/>
        </w:rPr>
        <w:t>№</w:t>
      </w:r>
      <w:r w:rsidRPr="00751845">
        <w:rPr>
          <w:lang w:val="ru-RU"/>
        </w:rPr>
        <w:t xml:space="preserve">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w:t>
      </w:r>
      <w:r w:rsidR="00415C87" w:rsidRPr="00751845">
        <w:rPr>
          <w:lang w:val="ru-RU"/>
        </w:rPr>
        <w:t>«</w:t>
      </w:r>
      <w:r w:rsidRPr="00751845">
        <w:rPr>
          <w:lang w:val="ru-RU"/>
        </w:rPr>
        <w:t>Об охране атмосферного воздуха</w:t>
      </w:r>
      <w:r w:rsidR="00415C87" w:rsidRPr="00751845">
        <w:rPr>
          <w:lang w:val="ru-RU"/>
        </w:rPr>
        <w:t>»</w:t>
      </w:r>
      <w:r w:rsidRPr="00751845">
        <w:rPr>
          <w:lang w:val="ru-RU"/>
        </w:rPr>
        <w:t>.</w:t>
      </w:r>
    </w:p>
    <w:p w:rsidR="00B20883" w:rsidRPr="00751845" w:rsidRDefault="00B20883" w:rsidP="00D528A2">
      <w:pPr>
        <w:pStyle w:val="3"/>
        <w:rPr>
          <w:rFonts w:cs="Times New Roman"/>
          <w:szCs w:val="24"/>
        </w:rPr>
      </w:pPr>
      <w:bookmarkStart w:id="215" w:name="_Toc370201525"/>
      <w:bookmarkStart w:id="216" w:name="_Toc374968570"/>
      <w:bookmarkStart w:id="217" w:name="_Toc375056966"/>
      <w:r w:rsidRPr="00751845">
        <w:rPr>
          <w:rFonts w:cs="Times New Roman"/>
          <w:szCs w:val="24"/>
        </w:rPr>
        <w:t>9.5.2. Мероприятия по охране поверхностных и подземных вод</w:t>
      </w:r>
      <w:bookmarkEnd w:id="215"/>
      <w:bookmarkEnd w:id="216"/>
      <w:bookmarkEnd w:id="217"/>
    </w:p>
    <w:p w:rsidR="00B20883" w:rsidRPr="00751845" w:rsidRDefault="00B20883" w:rsidP="00D90123">
      <w:pPr>
        <w:pStyle w:val="a0"/>
        <w:rPr>
          <w:lang w:val="ru-RU"/>
        </w:rPr>
      </w:pPr>
      <w:r w:rsidRPr="00751845">
        <w:rPr>
          <w:lang w:val="ru-RU"/>
        </w:rPr>
        <w:t xml:space="preserve">Согласно Водному Кодексу Российской Федерации от 03.06.2006 №74–ФЗ установлены водоохранные зоны </w:t>
      </w:r>
      <w:r w:rsidR="007200C8" w:rsidRPr="00751845">
        <w:rPr>
          <w:lang w:val="ru-RU"/>
        </w:rPr>
        <w:t>для реки Быстрый Танып</w:t>
      </w:r>
      <w:r w:rsidR="00E92990" w:rsidRPr="00751845">
        <w:rPr>
          <w:lang w:val="ru-RU"/>
        </w:rPr>
        <w:t xml:space="preserve"> </w:t>
      </w:r>
      <w:r w:rsidR="00784E29" w:rsidRPr="00751845">
        <w:rPr>
          <w:lang w:val="ru-RU"/>
        </w:rPr>
        <w:t xml:space="preserve">в размере </w:t>
      </w:r>
      <w:r w:rsidR="007200C8" w:rsidRPr="00751845">
        <w:rPr>
          <w:lang w:val="ru-RU"/>
        </w:rPr>
        <w:t>200</w:t>
      </w:r>
      <w:r w:rsidR="00784E29" w:rsidRPr="00751845">
        <w:rPr>
          <w:lang w:val="ru-RU"/>
        </w:rPr>
        <w:t xml:space="preserve"> м,</w:t>
      </w:r>
      <w:r w:rsidR="007200C8" w:rsidRPr="00751845">
        <w:rPr>
          <w:lang w:val="ru-RU"/>
        </w:rPr>
        <w:t xml:space="preserve"> для рек Уйа, Куяшиль и Сибирган – 100 м,</w:t>
      </w:r>
      <w:r w:rsidR="00784E29" w:rsidRPr="00751845">
        <w:rPr>
          <w:lang w:val="ru-RU"/>
        </w:rPr>
        <w:t xml:space="preserve"> </w:t>
      </w:r>
      <w:r w:rsidRPr="00751845">
        <w:rPr>
          <w:lang w:val="ru-RU"/>
        </w:rPr>
        <w:t xml:space="preserve">для малых рек, ручьев и других водоемов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в размере 50</w:t>
      </w:r>
      <w:r w:rsidR="00784E29" w:rsidRPr="00751845">
        <w:rPr>
          <w:lang w:val="ru-RU"/>
        </w:rPr>
        <w:t xml:space="preserve"> </w:t>
      </w:r>
      <w:r w:rsidRPr="00751845">
        <w:rPr>
          <w:lang w:val="ru-RU"/>
        </w:rPr>
        <w:t>м.</w:t>
      </w:r>
    </w:p>
    <w:p w:rsidR="00B20883" w:rsidRPr="00751845" w:rsidRDefault="00B20883" w:rsidP="00D90123">
      <w:pPr>
        <w:pStyle w:val="a0"/>
        <w:rPr>
          <w:lang w:val="ru-RU"/>
        </w:rPr>
      </w:pPr>
      <w:r w:rsidRPr="00751845">
        <w:rPr>
          <w:lang w:val="ru-RU"/>
        </w:rPr>
        <w:t>В границах водоохранных зон запрещается:</w:t>
      </w:r>
    </w:p>
    <w:p w:rsidR="00B20883" w:rsidRPr="00751845" w:rsidRDefault="00B20883" w:rsidP="00C53148">
      <w:pPr>
        <w:pStyle w:val="a0"/>
        <w:numPr>
          <w:ilvl w:val="0"/>
          <w:numId w:val="19"/>
        </w:numPr>
        <w:rPr>
          <w:lang w:val="ru-RU"/>
        </w:rPr>
      </w:pPr>
      <w:r w:rsidRPr="00751845">
        <w:rPr>
          <w:lang w:val="ru-RU"/>
        </w:rPr>
        <w:t>использование сточных вод для удобрения почв;</w:t>
      </w:r>
    </w:p>
    <w:p w:rsidR="00B20883" w:rsidRPr="00751845" w:rsidRDefault="00B20883" w:rsidP="00C53148">
      <w:pPr>
        <w:pStyle w:val="a0"/>
        <w:numPr>
          <w:ilvl w:val="0"/>
          <w:numId w:val="19"/>
        </w:numPr>
        <w:rPr>
          <w:lang w:val="ru-RU"/>
        </w:rPr>
      </w:pPr>
      <w:r w:rsidRPr="00751845">
        <w:rPr>
          <w:lang w:val="ru-RU"/>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20883" w:rsidRPr="00751845" w:rsidRDefault="00B20883" w:rsidP="00C53148">
      <w:pPr>
        <w:pStyle w:val="a0"/>
        <w:numPr>
          <w:ilvl w:val="0"/>
          <w:numId w:val="19"/>
        </w:numPr>
        <w:rPr>
          <w:lang w:val="ru-RU"/>
        </w:rPr>
      </w:pPr>
      <w:r w:rsidRPr="00751845">
        <w:rPr>
          <w:lang w:val="ru-RU"/>
        </w:rPr>
        <w:t>осуществление авиационных мер по борьбе с вредителями и болезнями растений;</w:t>
      </w:r>
    </w:p>
    <w:p w:rsidR="00B20883" w:rsidRPr="00751845" w:rsidRDefault="00B20883" w:rsidP="00C53148">
      <w:pPr>
        <w:pStyle w:val="a0"/>
        <w:numPr>
          <w:ilvl w:val="0"/>
          <w:numId w:val="19"/>
        </w:numPr>
        <w:rPr>
          <w:lang w:val="ru-RU"/>
        </w:rPr>
      </w:pPr>
      <w:r w:rsidRPr="00751845">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751845" w:rsidRDefault="00B20883" w:rsidP="00D90123">
      <w:pPr>
        <w:pStyle w:val="a0"/>
        <w:rPr>
          <w:lang w:val="ru-RU"/>
        </w:rPr>
      </w:pPr>
      <w:r w:rsidRPr="00751845">
        <w:rPr>
          <w:lang w:val="ru-RU"/>
        </w:rPr>
        <w:t>В границах прибрежных защитных полос запрещаются:</w:t>
      </w:r>
    </w:p>
    <w:p w:rsidR="00B20883" w:rsidRPr="00751845" w:rsidRDefault="00B20883" w:rsidP="00D90123">
      <w:pPr>
        <w:pStyle w:val="a0"/>
        <w:rPr>
          <w:lang w:val="ru-RU"/>
        </w:rPr>
      </w:pPr>
      <w:r w:rsidRPr="00751845">
        <w:rPr>
          <w:lang w:val="ru-RU"/>
        </w:rPr>
        <w:t>1) распашка земель;</w:t>
      </w:r>
    </w:p>
    <w:p w:rsidR="00B20883" w:rsidRPr="00751845" w:rsidRDefault="00B20883" w:rsidP="00D90123">
      <w:pPr>
        <w:pStyle w:val="a0"/>
        <w:rPr>
          <w:lang w:val="ru-RU"/>
        </w:rPr>
      </w:pPr>
      <w:r w:rsidRPr="00751845">
        <w:rPr>
          <w:lang w:val="ru-RU"/>
        </w:rPr>
        <w:t>2) размещение отвалов размываемых грунтов;</w:t>
      </w:r>
    </w:p>
    <w:p w:rsidR="007200C8" w:rsidRPr="00751845" w:rsidRDefault="00B20883" w:rsidP="00D90123">
      <w:pPr>
        <w:pStyle w:val="a0"/>
        <w:rPr>
          <w:lang w:val="ru-RU"/>
        </w:rPr>
      </w:pPr>
      <w:r w:rsidRPr="00751845">
        <w:rPr>
          <w:lang w:val="ru-RU"/>
        </w:rPr>
        <w:t>3) выпас сельскохозяйственных животных и организация для них летних лагерей, ванн.</w:t>
      </w:r>
    </w:p>
    <w:p w:rsidR="00B20883" w:rsidRPr="00751845" w:rsidRDefault="00B20883" w:rsidP="00D90123">
      <w:pPr>
        <w:pStyle w:val="a0"/>
        <w:rPr>
          <w:lang w:val="ru-RU"/>
        </w:rPr>
      </w:pPr>
      <w:r w:rsidRPr="00751845">
        <w:rPr>
          <w:lang w:val="ru-RU"/>
        </w:rPr>
        <w:t xml:space="preserve">В целях защиты водоемов и водотоков от загрязнения рекомендуется строго соблюдать перечисленные требования. </w:t>
      </w:r>
    </w:p>
    <w:p w:rsidR="00B20883" w:rsidRPr="00751845" w:rsidRDefault="00B20883" w:rsidP="00D90123">
      <w:pPr>
        <w:pStyle w:val="a0"/>
        <w:rPr>
          <w:lang w:val="ru-RU"/>
        </w:rPr>
      </w:pPr>
      <w:r w:rsidRPr="00751845">
        <w:rPr>
          <w:lang w:val="ru-RU"/>
        </w:rPr>
        <w:t>Согласно Санитарных правил и норм СанПиН 2.1.4.1110-02 (от 01 июня 2002 г.) установлены зоны санитарной охраны подземных водозаборов (первый пояс – 50</w:t>
      </w:r>
      <w:r w:rsidR="0036264A" w:rsidRPr="00751845">
        <w:rPr>
          <w:lang w:val="ru-RU"/>
        </w:rPr>
        <w:t xml:space="preserve"> </w:t>
      </w:r>
      <w:r w:rsidRPr="00751845">
        <w:rPr>
          <w:lang w:val="ru-RU"/>
        </w:rPr>
        <w:t>м), где запрещается:</w:t>
      </w:r>
    </w:p>
    <w:p w:rsidR="00B20883" w:rsidRPr="00751845" w:rsidRDefault="00B20883" w:rsidP="00D90123">
      <w:pPr>
        <w:pStyle w:val="a0"/>
        <w:rPr>
          <w:lang w:val="ru-RU"/>
        </w:rPr>
      </w:pPr>
      <w:r w:rsidRPr="00751845">
        <w:rPr>
          <w:lang w:val="ru-RU"/>
        </w:rPr>
        <w:t>а) применение удобрений и ядохимикатов;</w:t>
      </w:r>
    </w:p>
    <w:p w:rsidR="00B20883" w:rsidRPr="00751845" w:rsidRDefault="00B20883" w:rsidP="00D90123">
      <w:pPr>
        <w:pStyle w:val="a0"/>
        <w:rPr>
          <w:lang w:val="ru-RU"/>
        </w:rPr>
      </w:pPr>
      <w:r w:rsidRPr="00751845">
        <w:rPr>
          <w:lang w:val="ru-RU"/>
        </w:rPr>
        <w:lastRenderedPageBreak/>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B20883" w:rsidRPr="00751845" w:rsidRDefault="00B20883" w:rsidP="00D90123">
      <w:pPr>
        <w:pStyle w:val="a0"/>
        <w:rPr>
          <w:lang w:val="ru-RU"/>
        </w:rPr>
      </w:pPr>
      <w:r w:rsidRPr="00751845">
        <w:rPr>
          <w:lang w:val="ru-RU"/>
        </w:rPr>
        <w:t>С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B20883" w:rsidRPr="00751845" w:rsidRDefault="00B20883" w:rsidP="00D90123">
      <w:pPr>
        <w:pStyle w:val="a0"/>
        <w:rPr>
          <w:lang w:val="ru-RU"/>
        </w:rPr>
      </w:pPr>
      <w:r w:rsidRPr="00751845">
        <w:rPr>
          <w:lang w:val="ru-RU"/>
        </w:rPr>
        <w:t xml:space="preserve">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СанПиН 2.1.4.1110-02 </w:t>
      </w:r>
      <w:r w:rsidR="00415C87" w:rsidRPr="00751845">
        <w:rPr>
          <w:lang w:val="ru-RU"/>
        </w:rPr>
        <w:t>«</w:t>
      </w:r>
      <w:r w:rsidRPr="00751845">
        <w:rPr>
          <w:lang w:val="ru-RU"/>
        </w:rPr>
        <w:t>Зоны санитарной охраны источников водоснабжения и водопроводов питьевого назначения</w:t>
      </w:r>
      <w:r w:rsidR="00415C87" w:rsidRPr="00751845">
        <w:rPr>
          <w:lang w:val="ru-RU"/>
        </w:rPr>
        <w:t>»</w:t>
      </w:r>
      <w:r w:rsidRPr="00751845">
        <w:rPr>
          <w:lang w:val="ru-RU"/>
        </w:rPr>
        <w:t>.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уже упом</w:t>
      </w:r>
      <w:r w:rsidR="000977FA" w:rsidRPr="00751845">
        <w:rPr>
          <w:lang w:val="ru-RU"/>
        </w:rPr>
        <w:t>инавшемся СанПиН 2.1.4.1110-02.</w:t>
      </w:r>
    </w:p>
    <w:p w:rsidR="00B20883" w:rsidRPr="00751845" w:rsidRDefault="00B20883" w:rsidP="00D90123">
      <w:pPr>
        <w:pStyle w:val="a0"/>
        <w:rPr>
          <w:lang w:val="ru-RU"/>
        </w:rPr>
      </w:pPr>
      <w:r w:rsidRPr="00751845">
        <w:rPr>
          <w:lang w:val="ru-RU"/>
        </w:rPr>
        <w:t xml:space="preserve">В целях рационального использования и охраны поверхностных вод предприятия-водопользователи должны обеспечить: </w:t>
      </w:r>
    </w:p>
    <w:p w:rsidR="00B20883" w:rsidRPr="00751845" w:rsidRDefault="00B20883" w:rsidP="00C53148">
      <w:pPr>
        <w:pStyle w:val="a0"/>
        <w:numPr>
          <w:ilvl w:val="0"/>
          <w:numId w:val="20"/>
        </w:numPr>
        <w:rPr>
          <w:lang w:val="ru-RU"/>
        </w:rPr>
      </w:pPr>
      <w:r w:rsidRPr="00751845">
        <w:rPr>
          <w:lang w:val="ru-RU"/>
        </w:rPr>
        <w:t>экономное и рациональное использование водных ресурсов;</w:t>
      </w:r>
    </w:p>
    <w:p w:rsidR="00B20883" w:rsidRPr="00751845" w:rsidRDefault="00B20883" w:rsidP="00C53148">
      <w:pPr>
        <w:pStyle w:val="a0"/>
        <w:numPr>
          <w:ilvl w:val="0"/>
          <w:numId w:val="20"/>
        </w:numPr>
        <w:rPr>
          <w:lang w:val="ru-RU"/>
        </w:rPr>
      </w:pPr>
      <w:r w:rsidRPr="00751845">
        <w:rPr>
          <w:lang w:val="ru-RU"/>
        </w:rPr>
        <w:t>наличие лицензии и договора на пользование водным объектом и соблюдение их условий;</w:t>
      </w:r>
    </w:p>
    <w:p w:rsidR="00B20883" w:rsidRPr="00751845" w:rsidRDefault="00B20883" w:rsidP="00C53148">
      <w:pPr>
        <w:pStyle w:val="a0"/>
        <w:numPr>
          <w:ilvl w:val="0"/>
          <w:numId w:val="20"/>
        </w:numPr>
        <w:rPr>
          <w:lang w:val="ru-RU"/>
        </w:rPr>
      </w:pPr>
      <w:r w:rsidRPr="00751845">
        <w:rPr>
          <w:lang w:val="ru-RU"/>
        </w:rPr>
        <w:t>предотвращение и устранение загрязнения поверхностных вод;</w:t>
      </w:r>
    </w:p>
    <w:p w:rsidR="00B20883" w:rsidRPr="00751845" w:rsidRDefault="00D90123" w:rsidP="00C53148">
      <w:pPr>
        <w:pStyle w:val="a0"/>
        <w:numPr>
          <w:ilvl w:val="0"/>
          <w:numId w:val="20"/>
        </w:numPr>
        <w:rPr>
          <w:lang w:val="ru-RU"/>
        </w:rPr>
      </w:pPr>
      <w:r w:rsidRPr="00751845">
        <w:rPr>
          <w:lang w:val="ru-RU"/>
        </w:rPr>
        <w:t>с</w:t>
      </w:r>
      <w:r w:rsidR="00B20883" w:rsidRPr="00751845">
        <w:rPr>
          <w:lang w:val="ru-RU"/>
        </w:rPr>
        <w:t>одержание в исправном состоянии очистных, гидротехнических и других водохозяйственных сооружений и технических устройств;</w:t>
      </w:r>
    </w:p>
    <w:p w:rsidR="00B20883" w:rsidRPr="00751845" w:rsidRDefault="00B20883" w:rsidP="00C53148">
      <w:pPr>
        <w:pStyle w:val="a0"/>
        <w:numPr>
          <w:ilvl w:val="0"/>
          <w:numId w:val="20"/>
        </w:numPr>
        <w:rPr>
          <w:lang w:val="ru-RU"/>
        </w:rPr>
      </w:pPr>
      <w:r w:rsidRPr="00751845">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B20883" w:rsidRPr="00751845" w:rsidRDefault="00B20883" w:rsidP="00C53148">
      <w:pPr>
        <w:pStyle w:val="a0"/>
        <w:numPr>
          <w:ilvl w:val="0"/>
          <w:numId w:val="20"/>
        </w:numPr>
        <w:rPr>
          <w:lang w:val="ru-RU"/>
        </w:rPr>
      </w:pPr>
      <w:r w:rsidRPr="00751845">
        <w:rPr>
          <w:lang w:val="ru-RU"/>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B20883" w:rsidRPr="00751845" w:rsidRDefault="00B20883" w:rsidP="00C53148">
      <w:pPr>
        <w:pStyle w:val="a0"/>
        <w:numPr>
          <w:ilvl w:val="0"/>
          <w:numId w:val="20"/>
        </w:numPr>
        <w:rPr>
          <w:lang w:val="ru-RU"/>
        </w:rPr>
      </w:pPr>
      <w:r w:rsidRPr="00751845">
        <w:rPr>
          <w:lang w:val="ru-RU"/>
        </w:rPr>
        <w:t>соблюдение установленных лимитов забора воды и сброса сточных вод;</w:t>
      </w:r>
    </w:p>
    <w:p w:rsidR="00B20883" w:rsidRPr="00751845" w:rsidRDefault="00B20883" w:rsidP="00C53148">
      <w:pPr>
        <w:pStyle w:val="a0"/>
        <w:numPr>
          <w:ilvl w:val="0"/>
          <w:numId w:val="20"/>
        </w:numPr>
        <w:rPr>
          <w:lang w:val="ru-RU"/>
        </w:rPr>
      </w:pPr>
      <w:r w:rsidRPr="00751845">
        <w:rPr>
          <w:lang w:val="ru-RU"/>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B20883" w:rsidRPr="00751845" w:rsidRDefault="00B20883" w:rsidP="00C53148">
      <w:pPr>
        <w:pStyle w:val="a0"/>
        <w:numPr>
          <w:ilvl w:val="0"/>
          <w:numId w:val="20"/>
        </w:numPr>
        <w:rPr>
          <w:lang w:val="ru-RU"/>
        </w:rPr>
      </w:pPr>
      <w:r w:rsidRPr="00751845">
        <w:rPr>
          <w:lang w:val="ru-RU"/>
        </w:rPr>
        <w:t>соблюдение установленного режима использования водоохранных зон;</w:t>
      </w:r>
    </w:p>
    <w:p w:rsidR="00B20883" w:rsidRPr="00751845" w:rsidRDefault="00B20883" w:rsidP="00C53148">
      <w:pPr>
        <w:pStyle w:val="a0"/>
        <w:numPr>
          <w:ilvl w:val="0"/>
          <w:numId w:val="20"/>
        </w:numPr>
        <w:rPr>
          <w:lang w:val="ru-RU"/>
        </w:rPr>
      </w:pPr>
      <w:r w:rsidRPr="00751845">
        <w:rPr>
          <w:lang w:val="ru-RU"/>
        </w:rPr>
        <w:t>разработку плана мероприятий на случай возможного экстремального загрязнения водного объекта.</w:t>
      </w:r>
    </w:p>
    <w:p w:rsidR="00B20883" w:rsidRPr="00751845" w:rsidRDefault="00B20883" w:rsidP="00D90123">
      <w:pPr>
        <w:pStyle w:val="a0"/>
        <w:rPr>
          <w:lang w:val="ru-RU"/>
        </w:rPr>
      </w:pPr>
      <w:r w:rsidRPr="00751845">
        <w:rPr>
          <w:lang w:val="ru-RU"/>
        </w:rPr>
        <w:t>В процессе хозяйственной деятельности запрещается сбрасывать в водные объекты сточные (возвратные) воды:</w:t>
      </w:r>
    </w:p>
    <w:p w:rsidR="00B20883" w:rsidRPr="00751845" w:rsidRDefault="00B20883" w:rsidP="00C53148">
      <w:pPr>
        <w:pStyle w:val="a0"/>
        <w:numPr>
          <w:ilvl w:val="0"/>
          <w:numId w:val="20"/>
        </w:numPr>
        <w:rPr>
          <w:lang w:val="ru-RU"/>
        </w:rPr>
      </w:pPr>
      <w:r w:rsidRPr="00751845">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B20883" w:rsidRPr="00751845" w:rsidRDefault="00B20883" w:rsidP="00C53148">
      <w:pPr>
        <w:pStyle w:val="a0"/>
        <w:numPr>
          <w:ilvl w:val="0"/>
          <w:numId w:val="20"/>
        </w:numPr>
        <w:rPr>
          <w:lang w:val="ru-RU"/>
        </w:rPr>
      </w:pPr>
      <w:r w:rsidRPr="00751845">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B20883" w:rsidRPr="00751845" w:rsidRDefault="00B20883" w:rsidP="00C53148">
      <w:pPr>
        <w:pStyle w:val="a0"/>
        <w:numPr>
          <w:ilvl w:val="0"/>
          <w:numId w:val="20"/>
        </w:numPr>
        <w:rPr>
          <w:lang w:val="ru-RU"/>
        </w:rPr>
      </w:pPr>
      <w:r w:rsidRPr="00751845">
        <w:rPr>
          <w:lang w:val="ru-RU"/>
        </w:rPr>
        <w:t>оказывающие токсическое действие, по результатам биотестирования, на живые организмы;</w:t>
      </w:r>
    </w:p>
    <w:p w:rsidR="00B20883" w:rsidRPr="00751845" w:rsidRDefault="00B20883" w:rsidP="00C53148">
      <w:pPr>
        <w:pStyle w:val="a0"/>
        <w:numPr>
          <w:ilvl w:val="0"/>
          <w:numId w:val="20"/>
        </w:numPr>
        <w:rPr>
          <w:lang w:val="ru-RU"/>
        </w:rPr>
      </w:pPr>
      <w:r w:rsidRPr="00751845">
        <w:rPr>
          <w:lang w:val="ru-RU"/>
        </w:rPr>
        <w:lastRenderedPageBreak/>
        <w:t>дождевые и талые воды, отводимые с территорий промышленных площадок, не прошедшие очистку до установленных требований;</w:t>
      </w:r>
    </w:p>
    <w:p w:rsidR="00B20883" w:rsidRPr="00751845" w:rsidRDefault="00B20883" w:rsidP="00C53148">
      <w:pPr>
        <w:pStyle w:val="a0"/>
        <w:numPr>
          <w:ilvl w:val="0"/>
          <w:numId w:val="20"/>
        </w:numPr>
        <w:rPr>
          <w:lang w:val="ru-RU"/>
        </w:rPr>
      </w:pPr>
      <w:r w:rsidRPr="00751845">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B20883" w:rsidRPr="00751845" w:rsidRDefault="00B20883" w:rsidP="00C53148">
      <w:pPr>
        <w:pStyle w:val="a0"/>
        <w:numPr>
          <w:ilvl w:val="0"/>
          <w:numId w:val="20"/>
        </w:numPr>
        <w:rPr>
          <w:lang w:val="ru-RU"/>
        </w:rPr>
      </w:pPr>
      <w:r w:rsidRPr="00751845">
        <w:rPr>
          <w:lang w:val="ru-RU"/>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B20883" w:rsidRPr="00751845" w:rsidRDefault="00B20883" w:rsidP="00D90123">
      <w:pPr>
        <w:pStyle w:val="a0"/>
        <w:rPr>
          <w:lang w:val="ru-RU"/>
        </w:rPr>
      </w:pPr>
      <w:r w:rsidRPr="00751845">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E92990" w:rsidRPr="00751845" w:rsidRDefault="00E92990" w:rsidP="00E92990">
      <w:pPr>
        <w:pStyle w:val="a0"/>
        <w:rPr>
          <w:lang w:val="ru-RU"/>
        </w:rPr>
      </w:pPr>
      <w:r w:rsidRPr="00751845">
        <w:rPr>
          <w:lang w:val="ru-RU"/>
        </w:rPr>
        <w:t xml:space="preserve">В целях снижения отрицательного воздействия объектов нефтедобычи, расположенных на территории СП </w:t>
      </w:r>
      <w:r w:rsidR="005C792D" w:rsidRPr="00751845">
        <w:rPr>
          <w:lang w:val="ru-RU"/>
        </w:rPr>
        <w:t>Кушманаковский</w:t>
      </w:r>
      <w:r w:rsidRPr="00751845">
        <w:rPr>
          <w:lang w:val="ru-RU"/>
        </w:rPr>
        <w:t xml:space="preserve"> сельсовет на подземную гидросферу, рекомендуются следующие мероприятия: </w:t>
      </w:r>
    </w:p>
    <w:p w:rsidR="00E92990" w:rsidRPr="00751845" w:rsidRDefault="00E92990" w:rsidP="00E92990">
      <w:pPr>
        <w:pStyle w:val="a0"/>
        <w:numPr>
          <w:ilvl w:val="0"/>
          <w:numId w:val="20"/>
        </w:numPr>
        <w:rPr>
          <w:lang w:val="ru-RU"/>
        </w:rPr>
      </w:pPr>
      <w:r w:rsidRPr="00751845">
        <w:rPr>
          <w:lang w:val="ru-RU"/>
        </w:rPr>
        <w:t xml:space="preserve">совершенствовать технологию бурения и обсадки скважин; </w:t>
      </w:r>
    </w:p>
    <w:p w:rsidR="00E92990" w:rsidRPr="00751845" w:rsidRDefault="00E92990" w:rsidP="00E92990">
      <w:pPr>
        <w:pStyle w:val="a0"/>
        <w:numPr>
          <w:ilvl w:val="0"/>
          <w:numId w:val="20"/>
        </w:numPr>
        <w:rPr>
          <w:lang w:val="ru-RU"/>
        </w:rPr>
      </w:pPr>
      <w:r w:rsidRPr="00751845">
        <w:rPr>
          <w:lang w:val="ru-RU"/>
        </w:rPr>
        <w:t>осуществлять контроль за изменением параметров промывочной жидкости (плотность, водоотдача и т.п.);</w:t>
      </w:r>
    </w:p>
    <w:p w:rsidR="00E92990" w:rsidRPr="00751845" w:rsidRDefault="00E92990" w:rsidP="00E92990">
      <w:pPr>
        <w:pStyle w:val="a0"/>
        <w:numPr>
          <w:ilvl w:val="0"/>
          <w:numId w:val="20"/>
        </w:numPr>
        <w:rPr>
          <w:lang w:val="ru-RU"/>
        </w:rPr>
      </w:pPr>
      <w:r w:rsidRPr="00751845">
        <w:rPr>
          <w:lang w:val="ru-RU"/>
        </w:rPr>
        <w:t>обеспечить надежный тампонаж ликвидируемых скважин;</w:t>
      </w:r>
    </w:p>
    <w:p w:rsidR="00E92990" w:rsidRPr="00751845" w:rsidRDefault="00E92990" w:rsidP="00E92990">
      <w:pPr>
        <w:pStyle w:val="a0"/>
        <w:numPr>
          <w:ilvl w:val="0"/>
          <w:numId w:val="20"/>
        </w:numPr>
        <w:rPr>
          <w:lang w:val="ru-RU"/>
        </w:rPr>
      </w:pPr>
      <w:r w:rsidRPr="00751845">
        <w:rPr>
          <w:lang w:val="ru-RU"/>
        </w:rPr>
        <w:t xml:space="preserve">осуществлять строгий, систематический контроль за состоянием нагнетательных и поглощающих скважин. При обнаружении негерметичности немедленно выводить их из под нагнетания; </w:t>
      </w:r>
    </w:p>
    <w:p w:rsidR="00E92990" w:rsidRPr="00751845" w:rsidRDefault="00E92990" w:rsidP="00E92990">
      <w:pPr>
        <w:pStyle w:val="a0"/>
        <w:numPr>
          <w:ilvl w:val="0"/>
          <w:numId w:val="20"/>
        </w:numPr>
        <w:rPr>
          <w:lang w:val="ru-RU"/>
        </w:rPr>
      </w:pPr>
      <w:r w:rsidRPr="00751845">
        <w:rPr>
          <w:lang w:val="ru-RU"/>
        </w:rPr>
        <w:t>оборудовать устья буровых скважин противовыбросными устройствами;</w:t>
      </w:r>
    </w:p>
    <w:p w:rsidR="00E92990" w:rsidRPr="00751845" w:rsidRDefault="00E92990" w:rsidP="00E92990">
      <w:pPr>
        <w:pStyle w:val="a0"/>
        <w:numPr>
          <w:ilvl w:val="0"/>
          <w:numId w:val="20"/>
        </w:numPr>
        <w:rPr>
          <w:lang w:val="ru-RU"/>
        </w:rPr>
      </w:pPr>
      <w:r w:rsidRPr="00751845">
        <w:rPr>
          <w:lang w:val="ru-RU"/>
        </w:rPr>
        <w:t>создать бетонные площадки вокруг эксплуатационных скважин;</w:t>
      </w:r>
    </w:p>
    <w:p w:rsidR="00E92990" w:rsidRPr="00751845" w:rsidRDefault="00E92990" w:rsidP="00E92990">
      <w:pPr>
        <w:pStyle w:val="a0"/>
        <w:numPr>
          <w:ilvl w:val="0"/>
          <w:numId w:val="20"/>
        </w:numPr>
        <w:rPr>
          <w:lang w:val="ru-RU"/>
        </w:rPr>
      </w:pPr>
      <w:r w:rsidRPr="00751845">
        <w:rPr>
          <w:lang w:val="ru-RU"/>
        </w:rPr>
        <w:t xml:space="preserve">произвести своевременное и качественное обвалование всех буровых, нефтяных и нагнетательных скважин, а так же наиболее опасных мест возможных разливов нефти, сточных вод и т.п. </w:t>
      </w:r>
    </w:p>
    <w:p w:rsidR="00E06BFC" w:rsidRPr="00751845" w:rsidRDefault="00E06BFC" w:rsidP="00E06BFC">
      <w:pPr>
        <w:pStyle w:val="a0"/>
        <w:rPr>
          <w:lang w:val="ru-RU"/>
        </w:rPr>
      </w:pPr>
      <w:r w:rsidRPr="00751845">
        <w:rPr>
          <w:lang w:val="ru-RU"/>
        </w:rPr>
        <w:t>С целью повышения качества питьевой воды реализуется долгосрочная целевая программа Республики Башкортостан «Чистая вода» на 2010-2014 годы, одной из задач которых является снижение количества недостаточно очищенных сточных вод, сбрасываемых в водные объекты и улучшение эффективности работы канализационных очистных сооружений.</w:t>
      </w:r>
    </w:p>
    <w:p w:rsidR="00B20883" w:rsidRPr="00751845" w:rsidRDefault="00B20883" w:rsidP="00D528A2">
      <w:pPr>
        <w:pStyle w:val="3"/>
        <w:rPr>
          <w:rFonts w:cs="Times New Roman"/>
          <w:szCs w:val="24"/>
        </w:rPr>
      </w:pPr>
      <w:bookmarkStart w:id="218" w:name="_Toc370201526"/>
      <w:bookmarkStart w:id="219" w:name="_Toc374968571"/>
      <w:bookmarkStart w:id="220" w:name="_Toc375056967"/>
      <w:r w:rsidRPr="00751845">
        <w:rPr>
          <w:rFonts w:cs="Times New Roman"/>
          <w:szCs w:val="24"/>
        </w:rPr>
        <w:t>9.5.3. Мероприятия по охране почв</w:t>
      </w:r>
      <w:bookmarkEnd w:id="218"/>
      <w:bookmarkEnd w:id="219"/>
      <w:bookmarkEnd w:id="220"/>
    </w:p>
    <w:p w:rsidR="00B20883" w:rsidRPr="00751845" w:rsidRDefault="00E92990" w:rsidP="00D90123">
      <w:pPr>
        <w:pStyle w:val="a0"/>
        <w:rPr>
          <w:lang w:val="ru-RU"/>
        </w:rPr>
      </w:pPr>
      <w:r w:rsidRPr="00751845">
        <w:rPr>
          <w:lang w:val="ru-RU"/>
        </w:rPr>
        <w:t xml:space="preserve">В СП </w:t>
      </w:r>
      <w:r w:rsidR="005C792D" w:rsidRPr="00751845">
        <w:rPr>
          <w:lang w:val="ru-RU"/>
        </w:rPr>
        <w:t>Кушманаковский</w:t>
      </w:r>
      <w:r w:rsidRPr="00751845">
        <w:rPr>
          <w:lang w:val="ru-RU"/>
        </w:rPr>
        <w:t xml:space="preserve"> сельсовет необходима реализация </w:t>
      </w:r>
      <w:r w:rsidR="00B20883" w:rsidRPr="00751845">
        <w:rPr>
          <w:lang w:val="ru-RU"/>
        </w:rPr>
        <w:t>комплекс</w:t>
      </w:r>
      <w:r w:rsidRPr="00751845">
        <w:rPr>
          <w:lang w:val="ru-RU"/>
        </w:rPr>
        <w:t>а</w:t>
      </w:r>
      <w:r w:rsidR="00B20883" w:rsidRPr="00751845">
        <w:rPr>
          <w:lang w:val="ru-RU"/>
        </w:rPr>
        <w:t xml:space="preserve"> мероприятий по оздоровлению почв.</w:t>
      </w:r>
      <w:r w:rsidR="007200C8" w:rsidRPr="00751845">
        <w:rPr>
          <w:lang w:val="ru-RU"/>
        </w:rPr>
        <w:t xml:space="preserve"> </w:t>
      </w:r>
      <w:r w:rsidR="00B20883" w:rsidRPr="00751845">
        <w:rPr>
          <w:lang w:val="ru-RU"/>
        </w:rPr>
        <w:t>Основными профилактическими мероприятиями на почвах, загрязненными тяжелыми металлами, являются:</w:t>
      </w:r>
    </w:p>
    <w:p w:rsidR="00B20883" w:rsidRPr="00751845" w:rsidRDefault="00B20883" w:rsidP="00C53148">
      <w:pPr>
        <w:pStyle w:val="a0"/>
        <w:numPr>
          <w:ilvl w:val="0"/>
          <w:numId w:val="21"/>
        </w:numPr>
        <w:rPr>
          <w:lang w:val="ru-RU"/>
        </w:rPr>
      </w:pPr>
      <w:r w:rsidRPr="00751845">
        <w:rPr>
          <w:lang w:val="ru-RU"/>
        </w:rPr>
        <w:t>улучшение агрофизических свойств почв повышением доз органических и фосфорных удобрений;</w:t>
      </w:r>
    </w:p>
    <w:p w:rsidR="00B20883" w:rsidRPr="00751845" w:rsidRDefault="00B20883" w:rsidP="00C53148">
      <w:pPr>
        <w:pStyle w:val="a0"/>
        <w:numPr>
          <w:ilvl w:val="0"/>
          <w:numId w:val="21"/>
        </w:numPr>
        <w:rPr>
          <w:lang w:val="ru-RU"/>
        </w:rPr>
      </w:pPr>
      <w:r w:rsidRPr="00751845">
        <w:rPr>
          <w:lang w:val="ru-RU"/>
        </w:rPr>
        <w:t xml:space="preserve">возделывание культур, отличающихся пониженным накоплением тяжелых металлов (бахчевые, картофель, томаты и др.); </w:t>
      </w:r>
    </w:p>
    <w:p w:rsidR="00B20883" w:rsidRPr="00751845" w:rsidRDefault="00B20883" w:rsidP="00C53148">
      <w:pPr>
        <w:pStyle w:val="a0"/>
        <w:numPr>
          <w:ilvl w:val="0"/>
          <w:numId w:val="21"/>
        </w:numPr>
        <w:rPr>
          <w:lang w:val="ru-RU"/>
        </w:rPr>
      </w:pPr>
      <w:r w:rsidRPr="00751845">
        <w:rPr>
          <w:lang w:val="ru-RU"/>
        </w:rPr>
        <w:t>возделывание технических культур;</w:t>
      </w:r>
    </w:p>
    <w:p w:rsidR="00B20883" w:rsidRPr="00751845" w:rsidRDefault="00B20883" w:rsidP="00C53148">
      <w:pPr>
        <w:pStyle w:val="a0"/>
        <w:numPr>
          <w:ilvl w:val="0"/>
          <w:numId w:val="21"/>
        </w:numPr>
        <w:rPr>
          <w:lang w:val="ru-RU"/>
        </w:rPr>
      </w:pPr>
      <w:r w:rsidRPr="00751845">
        <w:rPr>
          <w:lang w:val="ru-RU"/>
        </w:rPr>
        <w:t xml:space="preserve">замена почвенного слоя в особенно загрязненных участках </w:t>
      </w:r>
      <w:r w:rsidR="004D6668" w:rsidRPr="00751845">
        <w:rPr>
          <w:lang w:val="ru-RU"/>
        </w:rPr>
        <w:t>населенных пунктов</w:t>
      </w:r>
      <w:r w:rsidRPr="00751845">
        <w:rPr>
          <w:lang w:val="ru-RU"/>
        </w:rPr>
        <w:t>, обработка почв гуматами, которые связывают тяжелые металлы и переводят их в соединения, недоступные для растений;</w:t>
      </w:r>
    </w:p>
    <w:p w:rsidR="00B20883" w:rsidRPr="00751845" w:rsidRDefault="00B20883" w:rsidP="00C53148">
      <w:pPr>
        <w:pStyle w:val="a0"/>
        <w:numPr>
          <w:ilvl w:val="0"/>
          <w:numId w:val="21"/>
        </w:numPr>
        <w:rPr>
          <w:lang w:val="ru-RU"/>
        </w:rPr>
      </w:pPr>
      <w:r w:rsidRPr="00751845">
        <w:rPr>
          <w:lang w:val="ru-RU"/>
        </w:rPr>
        <w:t>стимуляцию почвообразовательных процессов с помощью специальных комплексов микроорганизмов – гумусообразователей и пр.</w:t>
      </w:r>
    </w:p>
    <w:p w:rsidR="00B20883" w:rsidRPr="00751845" w:rsidRDefault="00B20883" w:rsidP="00C53148">
      <w:pPr>
        <w:pStyle w:val="a0"/>
        <w:numPr>
          <w:ilvl w:val="0"/>
          <w:numId w:val="21"/>
        </w:numPr>
        <w:rPr>
          <w:lang w:val="ru-RU"/>
        </w:rPr>
      </w:pPr>
      <w:r w:rsidRPr="00751845">
        <w:rPr>
          <w:lang w:val="ru-RU"/>
        </w:rPr>
        <w:lastRenderedPageBreak/>
        <w:t>для сокращения содержания пыли необходимо увеличение количества и плотности зеленых насаждений.</w:t>
      </w:r>
    </w:p>
    <w:p w:rsidR="00B20883" w:rsidRPr="00751845" w:rsidRDefault="00B20883" w:rsidP="00D90123">
      <w:pPr>
        <w:pStyle w:val="a0"/>
        <w:rPr>
          <w:lang w:val="ru-RU"/>
        </w:rPr>
      </w:pPr>
      <w:r w:rsidRPr="00751845">
        <w:rPr>
          <w:lang w:val="ru-RU"/>
        </w:rPr>
        <w:t xml:space="preserve">Кроме того, необходима разъяснительная (просветительская) работа среди населения, особенно среди владельцев </w:t>
      </w:r>
      <w:r w:rsidR="00082879" w:rsidRPr="00751845">
        <w:rPr>
          <w:lang w:val="ru-RU"/>
        </w:rPr>
        <w:t>личных подсобных</w:t>
      </w:r>
      <w:r w:rsidRPr="00751845">
        <w:rPr>
          <w:lang w:val="ru-RU"/>
        </w:rPr>
        <w:t xml:space="preserve"> хозяйств.</w:t>
      </w:r>
    </w:p>
    <w:p w:rsidR="00B20883" w:rsidRPr="00751845" w:rsidRDefault="00B20883" w:rsidP="00D90123">
      <w:pPr>
        <w:pStyle w:val="a0"/>
      </w:pPr>
      <w:r w:rsidRPr="00751845">
        <w:rPr>
          <w:lang w:val="ru-RU"/>
        </w:rPr>
        <w:t xml:space="preserve">Для обеспечения охраны и рационального использования почвы необходимо предусмотреть комплекс мероприятий по ее рекультивации. </w:t>
      </w:r>
      <w:r w:rsidRPr="00751845">
        <w:t>Рекультивации подлежат земли, нарушенные и (или) загрязненные при:</w:t>
      </w:r>
    </w:p>
    <w:p w:rsidR="00B20883" w:rsidRPr="00751845" w:rsidRDefault="00B20883" w:rsidP="00C53148">
      <w:pPr>
        <w:pStyle w:val="a0"/>
        <w:numPr>
          <w:ilvl w:val="0"/>
          <w:numId w:val="21"/>
        </w:numPr>
        <w:rPr>
          <w:lang w:val="ru-RU"/>
        </w:rPr>
      </w:pPr>
      <w:r w:rsidRPr="00751845">
        <w:rPr>
          <w:lang w:val="ru-RU"/>
        </w:rPr>
        <w:t>разработке месторождений полезных ископаемых;</w:t>
      </w:r>
    </w:p>
    <w:p w:rsidR="00B20883" w:rsidRPr="00751845" w:rsidRDefault="00B20883" w:rsidP="00C53148">
      <w:pPr>
        <w:pStyle w:val="a0"/>
        <w:numPr>
          <w:ilvl w:val="0"/>
          <w:numId w:val="21"/>
        </w:numPr>
        <w:rPr>
          <w:lang w:val="ru-RU"/>
        </w:rPr>
      </w:pPr>
      <w:r w:rsidRPr="00751845">
        <w:rPr>
          <w:lang w:val="ru-RU"/>
        </w:rPr>
        <w:t>прокладке трубопроводов различного назначения;</w:t>
      </w:r>
    </w:p>
    <w:p w:rsidR="00B20883" w:rsidRPr="00751845" w:rsidRDefault="00D90123" w:rsidP="00C53148">
      <w:pPr>
        <w:pStyle w:val="a0"/>
        <w:numPr>
          <w:ilvl w:val="0"/>
          <w:numId w:val="21"/>
        </w:numPr>
        <w:rPr>
          <w:lang w:val="ru-RU"/>
        </w:rPr>
      </w:pPr>
      <w:r w:rsidRPr="00751845">
        <w:rPr>
          <w:lang w:val="ru-RU"/>
        </w:rPr>
        <w:t>с</w:t>
      </w:r>
      <w:r w:rsidR="00B20883" w:rsidRPr="00751845">
        <w:rPr>
          <w:lang w:val="ru-RU"/>
        </w:rPr>
        <w:t>кладировании и захоронении промышленных, бытовых биологических и пр. отходов, ядохимикатов.</w:t>
      </w:r>
    </w:p>
    <w:p w:rsidR="00B20883" w:rsidRPr="00751845" w:rsidRDefault="00B20883" w:rsidP="00D90123">
      <w:pPr>
        <w:pStyle w:val="a0"/>
        <w:rPr>
          <w:lang w:val="ru-RU"/>
        </w:rPr>
      </w:pPr>
      <w:r w:rsidRPr="00751845">
        <w:rPr>
          <w:lang w:val="ru-RU"/>
        </w:rPr>
        <w:t xml:space="preserve">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w:t>
      </w:r>
      <w:r w:rsidR="00415C87" w:rsidRPr="00751845">
        <w:rPr>
          <w:lang w:val="ru-RU"/>
        </w:rPr>
        <w:t>«</w:t>
      </w:r>
      <w:r w:rsidRPr="00751845">
        <w:rPr>
          <w:lang w:val="ru-RU"/>
        </w:rPr>
        <w:t>Гигиенические требования к устройству и содержанию полигонов для твердых бытовых отходов</w:t>
      </w:r>
      <w:r w:rsidR="00415C87" w:rsidRPr="00751845">
        <w:rPr>
          <w:lang w:val="ru-RU"/>
        </w:rPr>
        <w:t>»</w:t>
      </w:r>
      <w:r w:rsidRPr="00751845">
        <w:rPr>
          <w:lang w:val="ru-RU"/>
        </w:rPr>
        <w:t>), а также земельные участки отработанных месторождений полезных ископаемых. Использование территорий рекультивируемых полигонов ТБО под капитальное строительство не допускается.</w:t>
      </w:r>
    </w:p>
    <w:p w:rsidR="00B20883" w:rsidRPr="00751845" w:rsidRDefault="00B20883" w:rsidP="00D90123">
      <w:pPr>
        <w:pStyle w:val="a0"/>
        <w:rPr>
          <w:lang w:val="ru-RU"/>
        </w:rPr>
      </w:pPr>
      <w:r w:rsidRPr="00751845">
        <w:rPr>
          <w:lang w:val="ru-RU"/>
        </w:rPr>
        <w:t xml:space="preserve">На сегодняшний день известно, что </w:t>
      </w:r>
      <w:r w:rsidR="00082879" w:rsidRPr="00751845">
        <w:rPr>
          <w:lang w:val="ru-RU"/>
        </w:rPr>
        <w:t xml:space="preserve">ряд стоков </w:t>
      </w:r>
      <w:r w:rsidR="0036264A" w:rsidRPr="00751845">
        <w:rPr>
          <w:lang w:val="ru-RU"/>
        </w:rPr>
        <w:t xml:space="preserve">населенных пунктов </w:t>
      </w:r>
      <w:r w:rsidR="0044493C" w:rsidRPr="00751845">
        <w:rPr>
          <w:lang w:val="ru-RU"/>
        </w:rPr>
        <w:t>СП</w:t>
      </w:r>
      <w:r w:rsidR="0036264A" w:rsidRPr="00751845">
        <w:rPr>
          <w:lang w:val="ru-RU"/>
        </w:rPr>
        <w:t xml:space="preserve"> </w:t>
      </w:r>
      <w:r w:rsidR="005C792D" w:rsidRPr="00751845">
        <w:rPr>
          <w:lang w:val="ru-RU"/>
        </w:rPr>
        <w:t>Кушманаковский</w:t>
      </w:r>
      <w:r w:rsidR="0036264A" w:rsidRPr="00751845">
        <w:rPr>
          <w:lang w:val="ru-RU"/>
        </w:rPr>
        <w:t xml:space="preserve"> сельсовет</w:t>
      </w:r>
      <w:r w:rsidR="00082879" w:rsidRPr="00751845">
        <w:rPr>
          <w:lang w:val="ru-RU"/>
        </w:rPr>
        <w:t xml:space="preserve"> </w:t>
      </w:r>
      <w:r w:rsidRPr="00751845">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B20883" w:rsidRPr="00751845" w:rsidRDefault="00B20883" w:rsidP="00D90123">
      <w:pPr>
        <w:pStyle w:val="a0"/>
        <w:rPr>
          <w:lang w:val="ru-RU"/>
        </w:rPr>
      </w:pPr>
      <w:r w:rsidRPr="00751845">
        <w:rPr>
          <w:lang w:val="ru-RU"/>
        </w:rPr>
        <w:t xml:space="preserve">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продукции, в зоне влияния предприятий, на автодорогах, в селитебной зоне, ужесточить требовательность к нарушителям Федерального Закона </w:t>
      </w:r>
      <w:r w:rsidR="00415C87" w:rsidRPr="00751845">
        <w:rPr>
          <w:lang w:val="ru-RU"/>
        </w:rPr>
        <w:t>«</w:t>
      </w:r>
      <w:r w:rsidRPr="00751845">
        <w:rPr>
          <w:lang w:val="ru-RU"/>
        </w:rPr>
        <w:t>О санитарно-эпидемиологическом благополучии населения</w:t>
      </w:r>
      <w:r w:rsidR="00415C87" w:rsidRPr="00751845">
        <w:rPr>
          <w:lang w:val="ru-RU"/>
        </w:rPr>
        <w:t>»</w:t>
      </w:r>
      <w:r w:rsidRPr="00751845">
        <w:rPr>
          <w:lang w:val="ru-RU"/>
        </w:rPr>
        <w:t xml:space="preserve"> и санитарных правил в соответствии с Кодексом РФ об административных правонарушениях.</w:t>
      </w:r>
    </w:p>
    <w:p w:rsidR="00B20883" w:rsidRPr="00751845" w:rsidRDefault="00B20883" w:rsidP="00D528A2">
      <w:pPr>
        <w:pStyle w:val="3"/>
        <w:rPr>
          <w:rFonts w:cs="Times New Roman"/>
          <w:szCs w:val="24"/>
        </w:rPr>
      </w:pPr>
      <w:bookmarkStart w:id="221" w:name="_Toc370201527"/>
      <w:bookmarkStart w:id="222" w:name="_Toc374968572"/>
      <w:bookmarkStart w:id="223" w:name="_Toc375056968"/>
      <w:r w:rsidRPr="00751845">
        <w:rPr>
          <w:rFonts w:cs="Times New Roman"/>
          <w:szCs w:val="24"/>
        </w:rPr>
        <w:t>9.5.4. Предложения по санитарной очистке населенных мест</w:t>
      </w:r>
      <w:bookmarkEnd w:id="221"/>
      <w:bookmarkEnd w:id="222"/>
      <w:bookmarkEnd w:id="223"/>
    </w:p>
    <w:p w:rsidR="00B20883" w:rsidRPr="00751845" w:rsidRDefault="00B20883" w:rsidP="00D90123">
      <w:pPr>
        <w:pStyle w:val="a0"/>
        <w:rPr>
          <w:lang w:val="ru-RU"/>
        </w:rPr>
      </w:pPr>
      <w:r w:rsidRPr="00751845">
        <w:rPr>
          <w:lang w:val="ru-RU"/>
        </w:rPr>
        <w:t xml:space="preserve">Объектами санитарной очистки и уборки 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являются территории домовладений, уличные и микрорайонные проезды </w:t>
      </w:r>
      <w:r w:rsidR="004D6668" w:rsidRPr="00751845">
        <w:rPr>
          <w:lang w:val="ru-RU"/>
        </w:rPr>
        <w:t>населенных пунктов</w:t>
      </w:r>
      <w:r w:rsidRPr="00751845">
        <w:rPr>
          <w:lang w:val="ru-RU"/>
        </w:rPr>
        <w:t>, парки, скверы общественного пользования и отдыха, объекты культурного назначения, территории предприятий, учреждений, места уличной торговли.</w:t>
      </w:r>
    </w:p>
    <w:p w:rsidR="00B20883" w:rsidRPr="00751845" w:rsidRDefault="00B20883" w:rsidP="00D90123">
      <w:pPr>
        <w:pStyle w:val="a0"/>
        <w:rPr>
          <w:lang w:val="ru-RU"/>
        </w:rPr>
      </w:pPr>
      <w:r w:rsidRPr="00751845">
        <w:rPr>
          <w:lang w:val="ru-RU"/>
        </w:rPr>
        <w:t>Организация системы современной санитарной очистки поселений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B20883" w:rsidRPr="00751845" w:rsidRDefault="00B20883" w:rsidP="00082879">
      <w:pPr>
        <w:pStyle w:val="a0"/>
        <w:spacing w:before="120"/>
        <w:rPr>
          <w:i/>
          <w:u w:val="single"/>
          <w:lang w:val="ru-RU"/>
        </w:rPr>
      </w:pPr>
      <w:r w:rsidRPr="00751845">
        <w:rPr>
          <w:i/>
          <w:u w:val="single"/>
          <w:lang w:val="ru-RU"/>
        </w:rPr>
        <w:t>Сбор и удаление ТБО</w:t>
      </w:r>
    </w:p>
    <w:p w:rsidR="00B20883" w:rsidRPr="00751845" w:rsidRDefault="00B20883" w:rsidP="00D90123">
      <w:pPr>
        <w:pStyle w:val="a0"/>
        <w:rPr>
          <w:lang w:val="ru-RU"/>
        </w:rPr>
      </w:pPr>
      <w:r w:rsidRPr="00751845">
        <w:rPr>
          <w:lang w:val="ru-RU"/>
        </w:rPr>
        <w:t xml:space="preserve">Организация сбора и транспортировки бытовых отходов 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входит в полномочия </w:t>
      </w:r>
      <w:r w:rsidR="0083186E" w:rsidRPr="00751845">
        <w:rPr>
          <w:lang w:val="ru-RU"/>
        </w:rPr>
        <w:t>администрации</w:t>
      </w:r>
      <w:r w:rsidRPr="00751845">
        <w:rPr>
          <w:lang w:val="ru-RU"/>
        </w:rPr>
        <w:t xml:space="preserve"> (ст.</w:t>
      </w:r>
      <w:r w:rsidR="0083186E" w:rsidRPr="00751845">
        <w:rPr>
          <w:lang w:val="ru-RU"/>
        </w:rPr>
        <w:t xml:space="preserve"> </w:t>
      </w:r>
      <w:r w:rsidRPr="00751845">
        <w:rPr>
          <w:lang w:val="ru-RU"/>
        </w:rPr>
        <w:t xml:space="preserve">7 </w:t>
      </w:r>
      <w:r w:rsidR="00082879" w:rsidRPr="00751845">
        <w:rPr>
          <w:lang w:val="ru-RU"/>
        </w:rPr>
        <w:t>Федерального закона</w:t>
      </w:r>
      <w:r w:rsidRPr="00751845">
        <w:rPr>
          <w:lang w:val="ru-RU"/>
        </w:rPr>
        <w:t xml:space="preserve"> </w:t>
      </w:r>
      <w:r w:rsidR="00415C87" w:rsidRPr="00751845">
        <w:rPr>
          <w:lang w:val="ru-RU"/>
        </w:rPr>
        <w:t>«</w:t>
      </w:r>
      <w:r w:rsidRPr="00751845">
        <w:rPr>
          <w:lang w:val="ru-RU"/>
        </w:rPr>
        <w:t>Об охране окружающей среды</w:t>
      </w:r>
      <w:r w:rsidR="00415C87" w:rsidRPr="00751845">
        <w:rPr>
          <w:lang w:val="ru-RU"/>
        </w:rPr>
        <w:t>»</w:t>
      </w:r>
      <w:r w:rsidRPr="00751845">
        <w:rPr>
          <w:lang w:val="ru-RU"/>
        </w:rPr>
        <w:t xml:space="preserve"> от 10.01.2002</w:t>
      </w:r>
      <w:r w:rsidR="00DD4C9C" w:rsidRPr="00751845">
        <w:rPr>
          <w:lang w:val="ru-RU"/>
        </w:rPr>
        <w:t xml:space="preserve"> </w:t>
      </w:r>
      <w:r w:rsidRPr="00751845">
        <w:rPr>
          <w:lang w:val="ru-RU"/>
        </w:rPr>
        <w:t>г. (</w:t>
      </w:r>
      <w:r w:rsidR="0083186E" w:rsidRPr="00751845">
        <w:rPr>
          <w:lang w:val="ru-RU"/>
        </w:rPr>
        <w:t>ред</w:t>
      </w:r>
      <w:r w:rsidRPr="00751845">
        <w:rPr>
          <w:lang w:val="ru-RU"/>
        </w:rPr>
        <w:t xml:space="preserve">. от </w:t>
      </w:r>
      <w:r w:rsidR="00DD4C9C" w:rsidRPr="00751845">
        <w:rPr>
          <w:lang w:val="ru-RU"/>
        </w:rPr>
        <w:t>0</w:t>
      </w:r>
      <w:r w:rsidR="0083186E" w:rsidRPr="00751845">
        <w:rPr>
          <w:lang w:val="ru-RU"/>
        </w:rPr>
        <w:t>2.07.2013</w:t>
      </w:r>
      <w:r w:rsidRPr="00751845">
        <w:rPr>
          <w:lang w:val="ru-RU"/>
        </w:rPr>
        <w:t xml:space="preserve">). </w:t>
      </w:r>
    </w:p>
    <w:p w:rsidR="00B20883" w:rsidRPr="00751845" w:rsidRDefault="00B20883" w:rsidP="00D90123">
      <w:pPr>
        <w:pStyle w:val="a0"/>
        <w:rPr>
          <w:lang w:val="ru-RU"/>
        </w:rPr>
      </w:pPr>
      <w:r w:rsidRPr="00751845">
        <w:rPr>
          <w:lang w:val="ru-RU"/>
        </w:rPr>
        <w:t>Ориентировочная удельная норма накопления бытовых отходов для неблагоустроенных жилых домов составляет 450</w:t>
      </w:r>
      <w:r w:rsidR="0083186E" w:rsidRPr="00751845">
        <w:rPr>
          <w:lang w:val="ru-RU"/>
        </w:rPr>
        <w:t xml:space="preserve"> </w:t>
      </w:r>
      <w:r w:rsidRPr="00751845">
        <w:rPr>
          <w:lang w:val="ru-RU"/>
        </w:rPr>
        <w:t xml:space="preserve">кг/год (1,5 куб.м/год). </w:t>
      </w:r>
    </w:p>
    <w:p w:rsidR="00B20883" w:rsidRPr="00751845" w:rsidRDefault="00B20883" w:rsidP="00D90123">
      <w:pPr>
        <w:pStyle w:val="a0"/>
        <w:rPr>
          <w:lang w:val="ru-RU"/>
        </w:rPr>
      </w:pPr>
      <w:r w:rsidRPr="00751845">
        <w:rPr>
          <w:lang w:val="ru-RU"/>
        </w:rPr>
        <w:lastRenderedPageBreak/>
        <w:t xml:space="preserve">Систему сбора и удаления твердых бытовых отходов с территории населенных пунктов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рекомендуется производить по следующей схеме:</w:t>
      </w:r>
    </w:p>
    <w:p w:rsidR="00B20883" w:rsidRPr="00751845" w:rsidRDefault="00B20883" w:rsidP="00D90123">
      <w:pPr>
        <w:pStyle w:val="a0"/>
        <w:rPr>
          <w:lang w:val="ru-RU"/>
        </w:rPr>
      </w:pPr>
      <w:r w:rsidRPr="00751845">
        <w:rPr>
          <w:lang w:val="ru-RU"/>
        </w:rPr>
        <w:t>1</w:t>
      </w:r>
      <w:r w:rsidR="004D6668" w:rsidRPr="00751845">
        <w:rPr>
          <w:lang w:val="ru-RU"/>
        </w:rPr>
        <w:t>.</w:t>
      </w:r>
      <w:r w:rsidRPr="00751845">
        <w:rPr>
          <w:lang w:val="ru-RU"/>
        </w:rPr>
        <w:t xml:space="preserve"> На территории </w:t>
      </w:r>
      <w:r w:rsidR="00DF13DB" w:rsidRPr="00751845">
        <w:rPr>
          <w:lang w:val="ru-RU"/>
        </w:rPr>
        <w:t>малоэтажной</w:t>
      </w:r>
      <w:r w:rsidRPr="00751845">
        <w:rPr>
          <w:lang w:val="ru-RU"/>
        </w:rPr>
        <w:t xml:space="preserve">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B20883" w:rsidRPr="00751845" w:rsidRDefault="00B20883" w:rsidP="00D90123">
      <w:pPr>
        <w:pStyle w:val="a0"/>
        <w:rPr>
          <w:lang w:val="ru-RU"/>
        </w:rPr>
      </w:pPr>
      <w:r w:rsidRPr="00751845">
        <w:rPr>
          <w:lang w:val="ru-RU"/>
        </w:rPr>
        <w:t>2</w:t>
      </w:r>
      <w:r w:rsidR="004D6668" w:rsidRPr="00751845">
        <w:rPr>
          <w:lang w:val="ru-RU"/>
        </w:rPr>
        <w:t>.</w:t>
      </w:r>
      <w:r w:rsidRPr="00751845">
        <w:rPr>
          <w:lang w:val="ru-RU"/>
        </w:rPr>
        <w:t xml:space="preserve"> Для крупногабаритных отходов устанавливать бункеры-накопители на площадке с твердым покрытием в непосредственной близости от дороги.</w:t>
      </w:r>
    </w:p>
    <w:p w:rsidR="00B20883" w:rsidRPr="00751845" w:rsidRDefault="00B20883" w:rsidP="00D90123">
      <w:pPr>
        <w:pStyle w:val="a0"/>
        <w:rPr>
          <w:lang w:val="ru-RU"/>
        </w:rPr>
      </w:pPr>
      <w:r w:rsidRPr="00751845">
        <w:rPr>
          <w:lang w:val="ru-RU"/>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w:t>
      </w:r>
      <w:r w:rsidR="00DF13DB" w:rsidRPr="00751845">
        <w:rPr>
          <w:lang w:val="ru-RU"/>
        </w:rPr>
        <w:t xml:space="preserve"> </w:t>
      </w:r>
      <w:r w:rsidRPr="00751845">
        <w:rPr>
          <w:lang w:val="ru-RU"/>
        </w:rPr>
        <w:t>м и не более 100</w:t>
      </w:r>
      <w:r w:rsidR="00DF13DB" w:rsidRPr="00751845">
        <w:rPr>
          <w:lang w:val="ru-RU"/>
        </w:rPr>
        <w:t xml:space="preserve"> </w:t>
      </w:r>
      <w:r w:rsidRPr="00751845">
        <w:rPr>
          <w:lang w:val="ru-RU"/>
        </w:rPr>
        <w:t>м соответственно.</w:t>
      </w:r>
    </w:p>
    <w:p w:rsidR="00B20883" w:rsidRPr="00751845" w:rsidRDefault="00B20883" w:rsidP="00D90123">
      <w:pPr>
        <w:pStyle w:val="a0"/>
        <w:rPr>
          <w:lang w:val="ru-RU"/>
        </w:rPr>
      </w:pPr>
      <w:r w:rsidRPr="00751845">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B20883" w:rsidRPr="00751845" w:rsidRDefault="00B20883" w:rsidP="00D90123">
      <w:pPr>
        <w:pStyle w:val="a0"/>
        <w:rPr>
          <w:lang w:val="ru-RU"/>
        </w:rPr>
      </w:pPr>
      <w:r w:rsidRPr="00751845">
        <w:rPr>
          <w:lang w:val="ru-RU"/>
        </w:rPr>
        <w:t xml:space="preserve">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w:t>
      </w:r>
      <w:r w:rsidR="00415C87" w:rsidRPr="00751845">
        <w:rPr>
          <w:lang w:val="ru-RU"/>
        </w:rPr>
        <w:t>«</w:t>
      </w:r>
      <w:r w:rsidRPr="00751845">
        <w:rPr>
          <w:lang w:val="ru-RU"/>
        </w:rPr>
        <w:t>Санитарные правила содержания территории населенных мест</w:t>
      </w:r>
      <w:r w:rsidR="00415C87" w:rsidRPr="00751845">
        <w:rPr>
          <w:lang w:val="ru-RU"/>
        </w:rPr>
        <w:t>»</w:t>
      </w:r>
      <w:r w:rsidRPr="00751845">
        <w:rPr>
          <w:lang w:val="ru-RU"/>
        </w:rPr>
        <w:t>).</w:t>
      </w:r>
    </w:p>
    <w:p w:rsidR="00B20883" w:rsidRPr="00751845" w:rsidRDefault="00B20883" w:rsidP="00D90123">
      <w:pPr>
        <w:pStyle w:val="a0"/>
        <w:rPr>
          <w:lang w:val="ru-RU"/>
        </w:rPr>
      </w:pPr>
      <w:r w:rsidRPr="00751845">
        <w:rPr>
          <w:lang w:val="ru-RU"/>
        </w:rPr>
        <w:t>Согласно Концепции обращения с твердыми бытовыми отходами в России (РОССТРОЙ РФ 1999</w:t>
      </w:r>
      <w:r w:rsidR="004D6668" w:rsidRPr="00751845">
        <w:rPr>
          <w:lang w:val="ru-RU"/>
        </w:rPr>
        <w:t xml:space="preserve"> </w:t>
      </w:r>
      <w:r w:rsidRPr="00751845">
        <w:rPr>
          <w:lang w:val="ru-RU"/>
        </w:rPr>
        <w:t xml:space="preserve">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B20883" w:rsidRPr="00751845" w:rsidRDefault="00B20883" w:rsidP="00DF13DB">
      <w:pPr>
        <w:pStyle w:val="a0"/>
        <w:spacing w:before="120"/>
        <w:rPr>
          <w:i/>
          <w:u w:val="single"/>
          <w:lang w:val="ru-RU"/>
        </w:rPr>
      </w:pPr>
      <w:r w:rsidRPr="00751845">
        <w:rPr>
          <w:i/>
          <w:u w:val="single"/>
          <w:lang w:val="ru-RU"/>
        </w:rPr>
        <w:t>Сбор и вывоз жидких отходов из неканализованных домовладений</w:t>
      </w:r>
    </w:p>
    <w:p w:rsidR="00B20883" w:rsidRPr="00751845" w:rsidRDefault="00B20883" w:rsidP="00D90123">
      <w:pPr>
        <w:pStyle w:val="a0"/>
        <w:rPr>
          <w:lang w:val="ru-RU"/>
        </w:rPr>
      </w:pPr>
      <w:r w:rsidRPr="00751845">
        <w:rPr>
          <w:lang w:val="ru-RU"/>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B20883" w:rsidRPr="00751845" w:rsidRDefault="00B20883" w:rsidP="00D90123">
      <w:pPr>
        <w:pStyle w:val="a0"/>
        <w:rPr>
          <w:lang w:val="ru-RU"/>
        </w:rPr>
      </w:pPr>
      <w:r w:rsidRPr="00751845">
        <w:rPr>
          <w:lang w:val="ru-RU"/>
        </w:rPr>
        <w:t xml:space="preserve">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w:t>
      </w:r>
      <w:r w:rsidR="00415C87" w:rsidRPr="00751845">
        <w:rPr>
          <w:lang w:val="ru-RU"/>
        </w:rPr>
        <w:t>«</w:t>
      </w:r>
      <w:r w:rsidRPr="00751845">
        <w:rPr>
          <w:lang w:val="ru-RU"/>
        </w:rPr>
        <w:t>Санитарные правила содержания территории населенных мест</w:t>
      </w:r>
      <w:r w:rsidR="00415C87" w:rsidRPr="00751845">
        <w:rPr>
          <w:lang w:val="ru-RU"/>
        </w:rPr>
        <w:t>»</w:t>
      </w:r>
      <w:r w:rsidRPr="00751845">
        <w:rPr>
          <w:lang w:val="ru-RU"/>
        </w:rPr>
        <w:t>.</w:t>
      </w:r>
    </w:p>
    <w:p w:rsidR="00B20883" w:rsidRPr="00751845" w:rsidRDefault="00B20883" w:rsidP="00DF13DB">
      <w:pPr>
        <w:pStyle w:val="a0"/>
        <w:spacing w:before="120"/>
        <w:rPr>
          <w:i/>
          <w:u w:val="single"/>
          <w:lang w:val="ru-RU"/>
        </w:rPr>
      </w:pPr>
      <w:r w:rsidRPr="00751845">
        <w:rPr>
          <w:i/>
          <w:u w:val="single"/>
          <w:lang w:val="ru-RU"/>
        </w:rPr>
        <w:t>Уборка территории и мытье усовершенствованных покрытий</w:t>
      </w:r>
    </w:p>
    <w:p w:rsidR="00B20883" w:rsidRPr="00751845" w:rsidRDefault="00B20883" w:rsidP="00D90123">
      <w:pPr>
        <w:pStyle w:val="a0"/>
        <w:rPr>
          <w:lang w:val="ru-RU"/>
        </w:rPr>
      </w:pPr>
      <w:r w:rsidRPr="00751845">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B20883" w:rsidRPr="00751845" w:rsidRDefault="00B20883" w:rsidP="00D90123">
      <w:pPr>
        <w:pStyle w:val="a0"/>
        <w:rPr>
          <w:lang w:val="ru-RU"/>
        </w:rPr>
      </w:pPr>
      <w:r w:rsidRPr="00751845">
        <w:rPr>
          <w:lang w:val="ru-RU"/>
        </w:rPr>
        <w:lastRenderedPageBreak/>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B20883" w:rsidRPr="00751845" w:rsidRDefault="00B20883" w:rsidP="00D528A2">
      <w:pPr>
        <w:pStyle w:val="3"/>
        <w:rPr>
          <w:rFonts w:cs="Times New Roman"/>
          <w:szCs w:val="24"/>
        </w:rPr>
      </w:pPr>
      <w:bookmarkStart w:id="224" w:name="_Toc370201528"/>
      <w:bookmarkStart w:id="225" w:name="_Toc374968573"/>
      <w:bookmarkStart w:id="226" w:name="_Toc375056969"/>
      <w:r w:rsidRPr="00751845">
        <w:rPr>
          <w:rFonts w:cs="Times New Roman"/>
          <w:szCs w:val="24"/>
        </w:rPr>
        <w:t>9.5.5. Охрана окружающей среды при обращении с отходами</w:t>
      </w:r>
      <w:bookmarkEnd w:id="224"/>
      <w:bookmarkEnd w:id="225"/>
      <w:bookmarkEnd w:id="226"/>
    </w:p>
    <w:p w:rsidR="00B20883" w:rsidRPr="00751845" w:rsidRDefault="00B20883" w:rsidP="00B20883">
      <w:pPr>
        <w:pStyle w:val="a0"/>
        <w:rPr>
          <w:lang w:val="ru-RU"/>
        </w:rPr>
      </w:pPr>
      <w:r w:rsidRPr="00751845">
        <w:rPr>
          <w:lang w:val="ru-RU"/>
        </w:rPr>
        <w:t xml:space="preserve">Основными направлениями в решении проблем управления отходами 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DF13DB" w:rsidRPr="00751845">
        <w:rPr>
          <w:lang w:val="ru-RU"/>
        </w:rPr>
        <w:t xml:space="preserve"> </w:t>
      </w:r>
      <w:r w:rsidRPr="00751845">
        <w:rPr>
          <w:lang w:val="ru-RU"/>
        </w:rPr>
        <w:t>являются:</w:t>
      </w:r>
    </w:p>
    <w:p w:rsidR="00B20883" w:rsidRPr="00751845" w:rsidRDefault="00B20883" w:rsidP="00C53148">
      <w:pPr>
        <w:pStyle w:val="a0"/>
        <w:numPr>
          <w:ilvl w:val="0"/>
          <w:numId w:val="22"/>
        </w:numPr>
        <w:rPr>
          <w:lang w:val="ru-RU"/>
        </w:rPr>
      </w:pPr>
      <w:r w:rsidRPr="00751845">
        <w:rPr>
          <w:lang w:val="ru-RU"/>
        </w:rPr>
        <w:t>максимальное использование селективного сбора ТБО с целью получения вторичных ресурсов и сокращения объема обезвреживаемых отходов;</w:t>
      </w:r>
    </w:p>
    <w:p w:rsidR="00B20883" w:rsidRPr="00751845" w:rsidRDefault="00B20883" w:rsidP="00C53148">
      <w:pPr>
        <w:pStyle w:val="a0"/>
        <w:numPr>
          <w:ilvl w:val="0"/>
          <w:numId w:val="22"/>
        </w:numPr>
        <w:rPr>
          <w:lang w:val="ru-RU"/>
        </w:rPr>
      </w:pPr>
      <w:r w:rsidRPr="00751845">
        <w:rPr>
          <w:lang w:val="ru-RU"/>
        </w:rPr>
        <w:t>проведение рекультивации существующих мест складирования и утилизации твердых бытовых и биологических отходов;</w:t>
      </w:r>
    </w:p>
    <w:p w:rsidR="00B20883" w:rsidRPr="00751845" w:rsidRDefault="00B20883" w:rsidP="00C53148">
      <w:pPr>
        <w:pStyle w:val="a0"/>
        <w:numPr>
          <w:ilvl w:val="0"/>
          <w:numId w:val="22"/>
        </w:numPr>
        <w:rPr>
          <w:lang w:val="ru-RU"/>
        </w:rPr>
      </w:pPr>
      <w:r w:rsidRPr="00751845">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B20883" w:rsidRPr="00751845" w:rsidRDefault="00B20883" w:rsidP="00C53148">
      <w:pPr>
        <w:pStyle w:val="a0"/>
        <w:numPr>
          <w:ilvl w:val="0"/>
          <w:numId w:val="22"/>
        </w:numPr>
        <w:rPr>
          <w:lang w:val="ru-RU"/>
        </w:rPr>
      </w:pPr>
      <w:r w:rsidRPr="00751845">
        <w:rPr>
          <w:lang w:val="ru-RU"/>
        </w:rPr>
        <w:t>оптимальная эксплуатация существующих и вновь введенных полигонов ТБО с учетом последующей рекультивации территорий.</w:t>
      </w:r>
    </w:p>
    <w:p w:rsidR="00B20883" w:rsidRPr="00751845" w:rsidRDefault="00B20883" w:rsidP="00D90123">
      <w:pPr>
        <w:pStyle w:val="a0"/>
        <w:rPr>
          <w:lang w:val="ru-RU"/>
        </w:rPr>
      </w:pPr>
      <w:r w:rsidRPr="00751845">
        <w:rPr>
          <w:lang w:val="ru-RU"/>
        </w:rPr>
        <w:t>Старые и заполненные скотом</w:t>
      </w:r>
      <w:r w:rsidR="00DF13DB" w:rsidRPr="00751845">
        <w:rPr>
          <w:lang w:val="ru-RU"/>
        </w:rPr>
        <w:t>огильники</w:t>
      </w:r>
      <w:r w:rsidR="007E092F" w:rsidRPr="00751845">
        <w:rPr>
          <w:lang w:val="ru-RU"/>
        </w:rPr>
        <w:t xml:space="preserve"> и ямы Беккери</w:t>
      </w:r>
      <w:r w:rsidR="00DF13DB" w:rsidRPr="00751845">
        <w:rPr>
          <w:lang w:val="ru-RU"/>
        </w:rPr>
        <w:t xml:space="preserve"> подлежат консервации.</w:t>
      </w:r>
    </w:p>
    <w:p w:rsidR="00B20883" w:rsidRPr="00751845" w:rsidRDefault="00B20883" w:rsidP="00D90123">
      <w:pPr>
        <w:pStyle w:val="a0"/>
        <w:rPr>
          <w:lang w:val="ru-RU"/>
        </w:rPr>
      </w:pPr>
      <w:r w:rsidRPr="00751845">
        <w:rPr>
          <w:lang w:val="ru-RU"/>
        </w:rPr>
        <w:t xml:space="preserve">В соответствии со статьей 11 </w:t>
      </w:r>
      <w:r w:rsidR="0069442E" w:rsidRPr="00751845">
        <w:rPr>
          <w:lang w:val="ru-RU"/>
        </w:rPr>
        <w:t>Ф</w:t>
      </w:r>
      <w:r w:rsidRPr="00751845">
        <w:rPr>
          <w:lang w:val="ru-RU"/>
        </w:rPr>
        <w:t xml:space="preserve">едерального закона </w:t>
      </w:r>
      <w:r w:rsidR="0069442E" w:rsidRPr="00751845">
        <w:rPr>
          <w:lang w:val="ru-RU"/>
        </w:rPr>
        <w:t xml:space="preserve">от 24.06.1998 № 89-ФЗ </w:t>
      </w:r>
      <w:r w:rsidR="00415C87" w:rsidRPr="00751845">
        <w:rPr>
          <w:lang w:val="ru-RU"/>
        </w:rPr>
        <w:t>«</w:t>
      </w:r>
      <w:r w:rsidRPr="00751845">
        <w:rPr>
          <w:lang w:val="ru-RU"/>
        </w:rPr>
        <w:t>Об отходах производства и потребления</w:t>
      </w:r>
      <w:r w:rsidR="00415C87" w:rsidRPr="00751845">
        <w:rPr>
          <w:lang w:val="ru-RU"/>
        </w:rPr>
        <w:t>»</w:t>
      </w:r>
      <w:r w:rsidR="0069442E" w:rsidRPr="00751845">
        <w:rPr>
          <w:lang w:val="ru-RU"/>
        </w:rPr>
        <w:t xml:space="preserve"> (ред. от 28.07.2012)</w:t>
      </w:r>
      <w:r w:rsidRPr="00751845">
        <w:rPr>
          <w:lang w:val="ru-RU"/>
        </w:rPr>
        <w:t xml:space="preserve">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69442E" w:rsidRPr="00751845" w:rsidRDefault="0069442E" w:rsidP="00C53148">
      <w:pPr>
        <w:pStyle w:val="a0"/>
        <w:numPr>
          <w:ilvl w:val="0"/>
          <w:numId w:val="23"/>
        </w:numPr>
        <w:rPr>
          <w:lang w:val="ru-RU"/>
        </w:rPr>
      </w:pPr>
      <w:r w:rsidRPr="00751845">
        <w:rPr>
          <w:lang w:val="ru-RU"/>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69442E" w:rsidRPr="00751845" w:rsidRDefault="0069442E" w:rsidP="00C53148">
      <w:pPr>
        <w:pStyle w:val="a0"/>
        <w:numPr>
          <w:ilvl w:val="0"/>
          <w:numId w:val="23"/>
        </w:numPr>
        <w:rPr>
          <w:lang w:val="ru-RU"/>
        </w:rPr>
      </w:pPr>
      <w:r w:rsidRPr="00751845">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69442E" w:rsidRPr="00751845" w:rsidRDefault="0069442E" w:rsidP="00C53148">
      <w:pPr>
        <w:pStyle w:val="a0"/>
        <w:numPr>
          <w:ilvl w:val="0"/>
          <w:numId w:val="23"/>
        </w:numPr>
        <w:rPr>
          <w:lang w:val="ru-RU"/>
        </w:rPr>
      </w:pPr>
      <w:r w:rsidRPr="00751845">
        <w:rPr>
          <w:lang w:val="ru-RU"/>
        </w:rPr>
        <w:t>внедрять малоотходные технологии на основе новейших научно-технических достижений;</w:t>
      </w:r>
    </w:p>
    <w:p w:rsidR="0069442E" w:rsidRPr="00751845" w:rsidRDefault="0069442E" w:rsidP="00C53148">
      <w:pPr>
        <w:pStyle w:val="a0"/>
        <w:numPr>
          <w:ilvl w:val="0"/>
          <w:numId w:val="23"/>
        </w:numPr>
        <w:rPr>
          <w:lang w:val="ru-RU"/>
        </w:rPr>
      </w:pPr>
      <w:r w:rsidRPr="00751845">
        <w:rPr>
          <w:lang w:val="ru-RU"/>
        </w:rPr>
        <w:t>проводить инвентаризацию отходов и объектов их размещения;</w:t>
      </w:r>
    </w:p>
    <w:p w:rsidR="0069442E" w:rsidRPr="00751845" w:rsidRDefault="0069442E" w:rsidP="00C53148">
      <w:pPr>
        <w:pStyle w:val="a0"/>
        <w:numPr>
          <w:ilvl w:val="0"/>
          <w:numId w:val="23"/>
        </w:numPr>
        <w:rPr>
          <w:lang w:val="ru-RU"/>
        </w:rPr>
      </w:pPr>
      <w:r w:rsidRPr="00751845">
        <w:rPr>
          <w:lang w:val="ru-RU"/>
        </w:rPr>
        <w:t>проводить мониторинг состояния и загрязнения окружающей среды на территориях объектов размещения отходов;</w:t>
      </w:r>
    </w:p>
    <w:p w:rsidR="0069442E" w:rsidRPr="00751845" w:rsidRDefault="0069442E" w:rsidP="00C53148">
      <w:pPr>
        <w:pStyle w:val="a0"/>
        <w:numPr>
          <w:ilvl w:val="0"/>
          <w:numId w:val="23"/>
        </w:numPr>
        <w:rPr>
          <w:lang w:val="ru-RU"/>
        </w:rPr>
      </w:pPr>
      <w:r w:rsidRPr="00751845">
        <w:rPr>
          <w:lang w:val="ru-RU"/>
        </w:rPr>
        <w:t>предоставлять в установленном порядке необходимую информацию в области обращения с отходами;</w:t>
      </w:r>
    </w:p>
    <w:p w:rsidR="0069442E" w:rsidRPr="00751845" w:rsidRDefault="0069442E" w:rsidP="00C53148">
      <w:pPr>
        <w:pStyle w:val="a0"/>
        <w:numPr>
          <w:ilvl w:val="0"/>
          <w:numId w:val="23"/>
        </w:numPr>
        <w:rPr>
          <w:lang w:val="ru-RU"/>
        </w:rPr>
      </w:pPr>
      <w:r w:rsidRPr="00751845">
        <w:rPr>
          <w:lang w:val="ru-RU"/>
        </w:rPr>
        <w:t>соблюдать требования предупреждения аварий, связанных с обращением с отходами, и принимать неотложные меры по их ликвидации;</w:t>
      </w:r>
    </w:p>
    <w:p w:rsidR="0069442E" w:rsidRPr="00751845" w:rsidRDefault="0069442E" w:rsidP="00C53148">
      <w:pPr>
        <w:pStyle w:val="a0"/>
        <w:numPr>
          <w:ilvl w:val="0"/>
          <w:numId w:val="23"/>
        </w:numPr>
        <w:rPr>
          <w:lang w:val="ru-RU"/>
        </w:rPr>
      </w:pPr>
      <w:r w:rsidRPr="00751845">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B20883" w:rsidRPr="00751845" w:rsidRDefault="00B20883" w:rsidP="007200C8">
      <w:pPr>
        <w:pStyle w:val="a0"/>
        <w:spacing w:after="240"/>
        <w:rPr>
          <w:lang w:val="ru-RU"/>
        </w:rPr>
      </w:pPr>
      <w:r w:rsidRPr="00751845">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w:t>
      </w:r>
      <w:r w:rsidR="0044493C" w:rsidRPr="00751845">
        <w:rPr>
          <w:lang w:val="ru-RU"/>
        </w:rPr>
        <w:t>СП</w:t>
      </w:r>
      <w:r w:rsidR="0069442E" w:rsidRPr="00751845">
        <w:rPr>
          <w:lang w:val="ru-RU"/>
        </w:rPr>
        <w:t xml:space="preserve"> </w:t>
      </w:r>
      <w:r w:rsidR="005C792D" w:rsidRPr="00751845">
        <w:rPr>
          <w:lang w:val="ru-RU"/>
        </w:rPr>
        <w:t>Кушманаковский</w:t>
      </w:r>
      <w:r w:rsidRPr="00751845">
        <w:rPr>
          <w:lang w:val="ru-RU"/>
        </w:rPr>
        <w:t xml:space="preserve"> сельсовет.</w:t>
      </w:r>
      <w:r w:rsidRPr="00751845">
        <w:rPr>
          <w:lang w:val="ru-RU"/>
        </w:rPr>
        <w:br w:type="page"/>
      </w:r>
    </w:p>
    <w:p w:rsidR="0047642C" w:rsidRPr="00751845" w:rsidRDefault="0047642C" w:rsidP="003D2E0B">
      <w:pPr>
        <w:pStyle w:val="1"/>
      </w:pPr>
      <w:bookmarkStart w:id="227" w:name="_Toc312530923"/>
      <w:bookmarkStart w:id="228" w:name="_Toc370201530"/>
      <w:bookmarkStart w:id="229" w:name="_Toc374968574"/>
      <w:bookmarkStart w:id="230" w:name="_Toc375056970"/>
      <w:bookmarkStart w:id="231" w:name="_Toc270950871"/>
      <w:bookmarkStart w:id="232" w:name="_Toc312530937"/>
      <w:r w:rsidRPr="00751845">
        <w:lastRenderedPageBreak/>
        <w:t>10. Система обслуживания населения</w:t>
      </w:r>
      <w:bookmarkEnd w:id="227"/>
      <w:bookmarkEnd w:id="228"/>
      <w:bookmarkEnd w:id="229"/>
      <w:bookmarkEnd w:id="230"/>
    </w:p>
    <w:p w:rsidR="003D2E0B" w:rsidRPr="00751845" w:rsidRDefault="003D2E0B" w:rsidP="003D2E0B">
      <w:pPr>
        <w:pStyle w:val="2"/>
        <w:rPr>
          <w:rFonts w:cs="Times New Roman"/>
          <w:szCs w:val="24"/>
        </w:rPr>
      </w:pPr>
      <w:bookmarkStart w:id="233" w:name="_Toc312530924"/>
      <w:bookmarkStart w:id="234" w:name="_Toc370201531"/>
      <w:bookmarkStart w:id="235" w:name="_Toc374968575"/>
      <w:bookmarkStart w:id="236" w:name="_Toc375056971"/>
      <w:r w:rsidRPr="00751845">
        <w:rPr>
          <w:rFonts w:cs="Times New Roman"/>
          <w:szCs w:val="24"/>
        </w:rPr>
        <w:t>10.1 Учреждения образования</w:t>
      </w:r>
      <w:bookmarkEnd w:id="233"/>
      <w:bookmarkEnd w:id="234"/>
      <w:bookmarkEnd w:id="235"/>
      <w:bookmarkEnd w:id="236"/>
    </w:p>
    <w:p w:rsidR="003D2E0B" w:rsidRPr="00751845" w:rsidRDefault="003D2E0B" w:rsidP="003D2E0B">
      <w:pPr>
        <w:pStyle w:val="a0"/>
        <w:rPr>
          <w:rFonts w:eastAsia="Lucida Sans Unicode"/>
          <w:lang w:val="ru-RU"/>
        </w:rPr>
      </w:pPr>
      <w:r w:rsidRPr="00751845">
        <w:rPr>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3D2E0B" w:rsidRPr="00751845" w:rsidRDefault="003D2E0B" w:rsidP="003D2E0B">
      <w:pPr>
        <w:pStyle w:val="a0"/>
        <w:rPr>
          <w:lang w:val="ru-RU"/>
        </w:rPr>
      </w:pPr>
      <w:r w:rsidRPr="00751845">
        <w:rPr>
          <w:rFonts w:eastAsia="Lucida Sans Unicode"/>
          <w:lang w:val="ru-RU"/>
        </w:rPr>
        <w:t xml:space="preserve">Для дошкольных учреждений принят радиус доступности – </w:t>
      </w:r>
      <w:smartTag w:uri="urn:schemas-microsoft-com:office:smarttags" w:element="metricconverter">
        <w:smartTagPr>
          <w:attr w:name="ProductID" w:val="500 м"/>
        </w:smartTagPr>
        <w:r w:rsidRPr="00751845">
          <w:rPr>
            <w:rFonts w:eastAsia="Lucida Sans Unicode"/>
            <w:lang w:val="ru-RU"/>
          </w:rPr>
          <w:t>500 м</w:t>
        </w:r>
      </w:smartTag>
      <w:r w:rsidRPr="00751845">
        <w:rPr>
          <w:rFonts w:eastAsia="Lucida Sans Unicode"/>
          <w:lang w:val="ru-RU"/>
        </w:rPr>
        <w:t xml:space="preserve">. Для школ радиус доступности принят – </w:t>
      </w:r>
      <w:smartTag w:uri="urn:schemas-microsoft-com:office:smarttags" w:element="metricconverter">
        <w:smartTagPr>
          <w:attr w:name="ProductID" w:val="4 км"/>
        </w:smartTagPr>
        <w:r w:rsidRPr="00751845">
          <w:rPr>
            <w:rFonts w:eastAsia="Lucida Sans Unicode"/>
            <w:lang w:val="ru-RU"/>
          </w:rPr>
          <w:t>4 км</w:t>
        </w:r>
      </w:smartTag>
      <w:r w:rsidRPr="00751845">
        <w:rPr>
          <w:rFonts w:eastAsia="Lucida Sans Unicode"/>
          <w:lang w:val="ru-RU"/>
        </w:rPr>
        <w:t xml:space="preserve"> (в соответствии с </w:t>
      </w:r>
      <w:r w:rsidRPr="00751845">
        <w:rPr>
          <w:lang w:val="ru-RU"/>
        </w:rPr>
        <w:t>СанПиН 2.4.2.1178-02 «Гигиенические требования к условиям обучения в общеобразовательных учреждениях»).</w:t>
      </w:r>
    </w:p>
    <w:p w:rsidR="003D2E0B" w:rsidRPr="00751845" w:rsidRDefault="003D2E0B" w:rsidP="003D2E0B">
      <w:pPr>
        <w:pStyle w:val="3"/>
        <w:rPr>
          <w:rFonts w:cs="Times New Roman"/>
          <w:szCs w:val="24"/>
        </w:rPr>
      </w:pPr>
      <w:bookmarkStart w:id="237" w:name="_Toc312530926"/>
      <w:bookmarkStart w:id="238" w:name="_Toc370201532"/>
      <w:bookmarkStart w:id="239" w:name="_Toc374968576"/>
      <w:bookmarkStart w:id="240" w:name="_Toc375056972"/>
      <w:r w:rsidRPr="00751845">
        <w:rPr>
          <w:rFonts w:cs="Times New Roman"/>
          <w:szCs w:val="24"/>
        </w:rPr>
        <w:t>10.1.1 Общеобразовательные школы</w:t>
      </w:r>
      <w:bookmarkEnd w:id="237"/>
      <w:bookmarkEnd w:id="238"/>
      <w:bookmarkEnd w:id="239"/>
      <w:bookmarkEnd w:id="240"/>
    </w:p>
    <w:p w:rsidR="003D2E0B" w:rsidRPr="00751845" w:rsidRDefault="003D2E0B" w:rsidP="003D2E0B">
      <w:pPr>
        <w:pStyle w:val="a0"/>
        <w:rPr>
          <w:lang w:val="ru-RU"/>
        </w:rPr>
      </w:pPr>
      <w:r w:rsidRPr="00751845">
        <w:rPr>
          <w:lang w:val="ru-RU"/>
        </w:rPr>
        <w:t>Сфера образования в СП Кушманаковский сельсовет в целом соответствует требованиям и обеспечивает предоставление необходимых образовательных услуг.</w:t>
      </w:r>
    </w:p>
    <w:p w:rsidR="003D2E0B" w:rsidRPr="00751845" w:rsidRDefault="003D2E0B" w:rsidP="003D2E0B">
      <w:pPr>
        <w:pStyle w:val="a0"/>
        <w:rPr>
          <w:lang w:val="ru-RU"/>
        </w:rPr>
      </w:pPr>
      <w:r w:rsidRPr="00751845">
        <w:rPr>
          <w:lang w:val="ru-RU"/>
        </w:rPr>
        <w:t>Деятельность муниципальной системы образования строится в соответствии с нормативными документами федерального, регионального и районного уровня.</w:t>
      </w:r>
    </w:p>
    <w:p w:rsidR="003D2E0B" w:rsidRPr="00751845" w:rsidRDefault="003D2E0B" w:rsidP="003D2E0B">
      <w:pPr>
        <w:pStyle w:val="a0"/>
        <w:rPr>
          <w:lang w:val="ru-RU"/>
        </w:rPr>
      </w:pPr>
      <w:r w:rsidRPr="00751845">
        <w:rPr>
          <w:lang w:val="ru-RU"/>
        </w:rPr>
        <w:t>По состоянию на 01.01.2013 года образовательная сеть СП Кушманаковский сельсовет представлен</w:t>
      </w:r>
      <w:r w:rsidRPr="00751845">
        <w:rPr>
          <w:lang w:val="ru-RU" w:eastAsia="ru-RU" w:bidi="ar-SA"/>
        </w:rPr>
        <w:t>а пятью</w:t>
      </w:r>
      <w:r w:rsidRPr="00751845">
        <w:rPr>
          <w:lang w:val="ru-RU"/>
        </w:rPr>
        <w:t xml:space="preserve"> школами.</w:t>
      </w:r>
    </w:p>
    <w:p w:rsidR="003D2E0B" w:rsidRPr="00751845" w:rsidRDefault="003D2E0B" w:rsidP="003D2E0B">
      <w:pPr>
        <w:pStyle w:val="a0"/>
        <w:spacing w:before="120"/>
        <w:jc w:val="right"/>
        <w:outlineLvl w:val="0"/>
        <w:rPr>
          <w:b/>
          <w:i/>
          <w:lang w:val="ru-RU"/>
        </w:rPr>
      </w:pPr>
      <w:r w:rsidRPr="00751845">
        <w:rPr>
          <w:b/>
          <w:i/>
          <w:lang w:val="ru-RU"/>
        </w:rPr>
        <w:t>Таблица 10.1.1</w:t>
      </w:r>
    </w:p>
    <w:p w:rsidR="003D2E0B" w:rsidRPr="00751845" w:rsidRDefault="003D2E0B" w:rsidP="003D2E0B">
      <w:pPr>
        <w:pStyle w:val="a0"/>
        <w:spacing w:after="120"/>
        <w:ind w:firstLine="0"/>
        <w:jc w:val="center"/>
        <w:outlineLvl w:val="0"/>
        <w:rPr>
          <w:b/>
          <w:i/>
          <w:lang w:val="ru-RU"/>
        </w:rPr>
      </w:pPr>
      <w:r w:rsidRPr="00751845">
        <w:rPr>
          <w:b/>
          <w:i/>
          <w:lang w:val="ru-RU"/>
        </w:rPr>
        <w:t>Характеристика общеобразовательных школ СП Кушманаковский сельсовет</w:t>
      </w:r>
    </w:p>
    <w:tbl>
      <w:tblPr>
        <w:tblW w:w="9389"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left w:w="28" w:type="dxa"/>
          <w:bottom w:w="28" w:type="dxa"/>
          <w:right w:w="28" w:type="dxa"/>
        </w:tblCellMar>
        <w:tblLook w:val="04A0"/>
      </w:tblPr>
      <w:tblGrid>
        <w:gridCol w:w="2268"/>
        <w:gridCol w:w="2330"/>
        <w:gridCol w:w="822"/>
        <w:gridCol w:w="850"/>
        <w:gridCol w:w="891"/>
        <w:gridCol w:w="776"/>
        <w:gridCol w:w="1452"/>
      </w:tblGrid>
      <w:tr w:rsidR="003D2E0B" w:rsidRPr="00751845" w:rsidTr="003064BB">
        <w:trPr>
          <w:cantSplit/>
          <w:trHeight w:val="1934"/>
        </w:trPr>
        <w:tc>
          <w:tcPr>
            <w:tcW w:w="2268" w:type="dxa"/>
            <w:shd w:val="clear" w:color="auto" w:fill="BFBF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2330" w:type="dxa"/>
            <w:shd w:val="clear" w:color="auto" w:fill="BFBF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822" w:type="dxa"/>
            <w:shd w:val="clear" w:color="auto" w:fill="BFBFBF"/>
            <w:textDirection w:val="btLr"/>
            <w:vAlign w:val="center"/>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Год постройки</w:t>
            </w:r>
          </w:p>
        </w:tc>
        <w:tc>
          <w:tcPr>
            <w:tcW w:w="850" w:type="dxa"/>
            <w:shd w:val="clear" w:color="auto" w:fill="BFBFBF"/>
            <w:textDirection w:val="btLr"/>
            <w:vAlign w:val="center"/>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Проектная вместимость, чел.</w:t>
            </w:r>
          </w:p>
        </w:tc>
        <w:tc>
          <w:tcPr>
            <w:tcW w:w="891" w:type="dxa"/>
            <w:shd w:val="clear" w:color="auto" w:fill="BFBFBF"/>
            <w:textDirection w:val="btLr"/>
            <w:vAlign w:val="center"/>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Фактическая вместимость, чел.</w:t>
            </w:r>
          </w:p>
        </w:tc>
        <w:tc>
          <w:tcPr>
            <w:tcW w:w="776" w:type="dxa"/>
            <w:shd w:val="clear" w:color="auto" w:fill="BFBFBF"/>
            <w:textDirection w:val="btLr"/>
            <w:vAlign w:val="center"/>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Коэффициент загрузки, %</w:t>
            </w:r>
          </w:p>
        </w:tc>
        <w:tc>
          <w:tcPr>
            <w:tcW w:w="1452" w:type="dxa"/>
            <w:shd w:val="clear" w:color="auto" w:fill="BFBF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МОБУ ООШ</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w:t>
            </w:r>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w:t>
            </w:r>
            <w:r w:rsidR="00186266" w:rsidRPr="00751845">
              <w:rPr>
                <w:rFonts w:ascii="Times New Roman" w:hAnsi="Times New Roman"/>
                <w:sz w:val="24"/>
                <w:szCs w:val="24"/>
              </w:rPr>
              <w:t xml:space="preserve"> ул. </w:t>
            </w:r>
            <w:r w:rsidRPr="00751845">
              <w:rPr>
                <w:rFonts w:ascii="Times New Roman" w:hAnsi="Times New Roman"/>
                <w:sz w:val="24"/>
                <w:szCs w:val="24"/>
              </w:rPr>
              <w:t>Роберта Ахметгалиева</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59</w:t>
            </w:r>
          </w:p>
        </w:tc>
        <w:tc>
          <w:tcPr>
            <w:tcW w:w="82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1970</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180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н/д</w:t>
            </w:r>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МОБУ ООШ</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Кудашево</w:t>
            </w:r>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t>д. Кудашево,</w:t>
            </w:r>
            <w:r w:rsidR="00186266" w:rsidRPr="00751845">
              <w:rPr>
                <w:rFonts w:ascii="Times New Roman" w:hAnsi="Times New Roman"/>
                <w:sz w:val="24"/>
                <w:szCs w:val="24"/>
              </w:rPr>
              <w:t xml:space="preserve"> ул. </w:t>
            </w:r>
            <w:r w:rsidRPr="00751845">
              <w:rPr>
                <w:rFonts w:ascii="Times New Roman" w:hAnsi="Times New Roman"/>
                <w:sz w:val="24"/>
                <w:szCs w:val="24"/>
              </w:rPr>
              <w:t>Малика Вахитова</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7</w:t>
            </w:r>
          </w:p>
        </w:tc>
        <w:tc>
          <w:tcPr>
            <w:tcW w:w="82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1975</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80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н/д</w:t>
            </w:r>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Удовлетво-рительное</w:t>
            </w:r>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Филиал МОБУ СОШ №1 с. Бураево в</w:t>
            </w:r>
            <w:r w:rsidR="00186266" w:rsidRPr="00751845">
              <w:rPr>
                <w:rFonts w:ascii="Times New Roman" w:hAnsi="Times New Roman"/>
                <w:b/>
                <w:i/>
                <w:sz w:val="24"/>
                <w:szCs w:val="24"/>
              </w:rPr>
              <w:t xml:space="preserve"> д. </w:t>
            </w:r>
            <w:r w:rsidRPr="00751845">
              <w:rPr>
                <w:rFonts w:ascii="Times New Roman" w:hAnsi="Times New Roman"/>
                <w:b/>
                <w:i/>
                <w:sz w:val="24"/>
                <w:szCs w:val="24"/>
              </w:rPr>
              <w:t>Тугаево</w:t>
            </w:r>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t>д. Тугаево,ул. Победы</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31</w:t>
            </w:r>
          </w:p>
        </w:tc>
        <w:tc>
          <w:tcPr>
            <w:tcW w:w="82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1994</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30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н/д</w:t>
            </w:r>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Филиал МОБУ СОШ</w:t>
            </w:r>
            <w:r w:rsidR="00186266" w:rsidRPr="00751845">
              <w:rPr>
                <w:rFonts w:ascii="Times New Roman" w:hAnsi="Times New Roman"/>
                <w:b/>
                <w:i/>
                <w:sz w:val="24"/>
                <w:szCs w:val="24"/>
              </w:rPr>
              <w:t xml:space="preserve"> д. </w:t>
            </w:r>
            <w:r w:rsidRPr="00751845">
              <w:rPr>
                <w:rFonts w:ascii="Times New Roman" w:hAnsi="Times New Roman"/>
                <w:b/>
                <w:i/>
                <w:sz w:val="24"/>
                <w:szCs w:val="24"/>
              </w:rPr>
              <w:t>Каинлыково в</w:t>
            </w:r>
            <w:r w:rsidR="00186266" w:rsidRPr="00751845">
              <w:rPr>
                <w:rFonts w:ascii="Times New Roman" w:hAnsi="Times New Roman"/>
                <w:b/>
                <w:i/>
                <w:sz w:val="24"/>
                <w:szCs w:val="24"/>
              </w:rPr>
              <w:t xml:space="preserve"> д. </w:t>
            </w:r>
            <w:r w:rsidRPr="00751845">
              <w:rPr>
                <w:rFonts w:ascii="Times New Roman" w:hAnsi="Times New Roman"/>
                <w:b/>
                <w:i/>
                <w:sz w:val="24"/>
                <w:szCs w:val="24"/>
              </w:rPr>
              <w:t>Абзаево</w:t>
            </w:r>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t>д. Абзаево,</w:t>
            </w:r>
            <w:r w:rsidR="00186266" w:rsidRPr="00751845">
              <w:rPr>
                <w:rFonts w:ascii="Times New Roman" w:hAnsi="Times New Roman"/>
                <w:sz w:val="24"/>
                <w:szCs w:val="24"/>
              </w:rPr>
              <w:t xml:space="preserve"> ул. </w:t>
            </w:r>
            <w:r w:rsidRPr="00751845">
              <w:rPr>
                <w:rFonts w:ascii="Times New Roman" w:hAnsi="Times New Roman"/>
                <w:sz w:val="24"/>
                <w:szCs w:val="24"/>
              </w:rPr>
              <w:t>Школьная</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14</w:t>
            </w:r>
          </w:p>
        </w:tc>
        <w:tc>
          <w:tcPr>
            <w:tcW w:w="822" w:type="dxa"/>
            <w:shd w:val="clear" w:color="auto" w:fill="F2F2F2"/>
          </w:tcPr>
          <w:p w:rsidR="003D2E0B" w:rsidRPr="00751845" w:rsidRDefault="003D2E0B" w:rsidP="003064BB">
            <w:pPr>
              <w:spacing w:before="0" w:after="0"/>
              <w:ind w:left="0"/>
              <w:jc w:val="center"/>
              <w:rPr>
                <w:rFonts w:ascii="Times New Roman" w:hAnsi="Times New Roman"/>
                <w:i/>
                <w:sz w:val="24"/>
                <w:szCs w:val="24"/>
              </w:rPr>
            </w:pPr>
            <w:r w:rsidRPr="00751845">
              <w:rPr>
                <w:rFonts w:ascii="Times New Roman" w:hAnsi="Times New Roman"/>
                <w:i/>
                <w:sz w:val="24"/>
                <w:szCs w:val="24"/>
              </w:rPr>
              <w:t>1960</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30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н/д</w:t>
            </w:r>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i/>
                <w:sz w:val="24"/>
                <w:szCs w:val="24"/>
              </w:rPr>
            </w:pPr>
            <w:r w:rsidRPr="00751845">
              <w:rPr>
                <w:rFonts w:ascii="Times New Roman" w:hAnsi="Times New Roman"/>
                <w:sz w:val="24"/>
                <w:szCs w:val="24"/>
              </w:rPr>
              <w:t>Удовлетво-рительное</w:t>
            </w:r>
          </w:p>
        </w:tc>
      </w:tr>
      <w:tr w:rsidR="003D2E0B" w:rsidRPr="00751845" w:rsidTr="003064BB">
        <w:tc>
          <w:tcPr>
            <w:tcW w:w="2268"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Филиал МОБУ</w:t>
            </w:r>
            <w:r w:rsidR="003064BB" w:rsidRPr="00751845">
              <w:rPr>
                <w:rFonts w:ascii="Times New Roman" w:hAnsi="Times New Roman"/>
                <w:b/>
                <w:i/>
                <w:sz w:val="24"/>
                <w:szCs w:val="24"/>
              </w:rPr>
              <w:t xml:space="preserve"> </w:t>
            </w:r>
            <w:r w:rsidRPr="00751845">
              <w:rPr>
                <w:rFonts w:ascii="Times New Roman" w:hAnsi="Times New Roman"/>
                <w:b/>
                <w:i/>
                <w:sz w:val="24"/>
                <w:szCs w:val="24"/>
              </w:rPr>
              <w:t>ООШ</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 в</w:t>
            </w:r>
            <w:r w:rsidR="00186266" w:rsidRPr="00751845">
              <w:rPr>
                <w:rFonts w:ascii="Times New Roman" w:hAnsi="Times New Roman"/>
                <w:b/>
                <w:i/>
                <w:sz w:val="24"/>
                <w:szCs w:val="24"/>
              </w:rPr>
              <w:t xml:space="preserve"> д. </w:t>
            </w:r>
            <w:r w:rsidRPr="00751845">
              <w:rPr>
                <w:rFonts w:ascii="Times New Roman" w:hAnsi="Times New Roman"/>
                <w:b/>
                <w:i/>
                <w:sz w:val="24"/>
                <w:szCs w:val="24"/>
              </w:rPr>
              <w:t>Каратамак</w:t>
            </w:r>
          </w:p>
        </w:tc>
        <w:tc>
          <w:tcPr>
            <w:tcW w:w="2330" w:type="dxa"/>
            <w:shd w:val="clear" w:color="auto" w:fill="F2F2F2"/>
          </w:tcPr>
          <w:p w:rsidR="003D2E0B" w:rsidRPr="00751845" w:rsidRDefault="003D2E0B" w:rsidP="003064BB">
            <w:pPr>
              <w:spacing w:before="0" w:after="0"/>
              <w:ind w:left="0"/>
              <w:jc w:val="left"/>
              <w:rPr>
                <w:rFonts w:ascii="Times New Roman" w:hAnsi="Times New Roman"/>
                <w:sz w:val="24"/>
                <w:szCs w:val="24"/>
              </w:rPr>
            </w:pPr>
            <w:r w:rsidRPr="00751845">
              <w:rPr>
                <w:rFonts w:ascii="Times New Roman" w:hAnsi="Times New Roman"/>
                <w:sz w:val="24"/>
                <w:szCs w:val="24"/>
              </w:rPr>
              <w:t>д.</w:t>
            </w:r>
            <w:r w:rsidR="003064BB" w:rsidRPr="00751845">
              <w:rPr>
                <w:rFonts w:ascii="Times New Roman" w:hAnsi="Times New Roman"/>
                <w:sz w:val="24"/>
                <w:szCs w:val="24"/>
              </w:rPr>
              <w:t xml:space="preserve"> </w:t>
            </w:r>
            <w:r w:rsidRPr="00751845">
              <w:rPr>
                <w:rFonts w:ascii="Times New Roman" w:hAnsi="Times New Roman"/>
                <w:sz w:val="24"/>
                <w:szCs w:val="24"/>
              </w:rPr>
              <w:t>Каратамак,</w:t>
            </w:r>
            <w:r w:rsidR="00186266" w:rsidRPr="00751845">
              <w:rPr>
                <w:rFonts w:ascii="Times New Roman" w:hAnsi="Times New Roman"/>
                <w:sz w:val="24"/>
                <w:szCs w:val="24"/>
              </w:rPr>
              <w:t xml:space="preserve"> ул. </w:t>
            </w:r>
            <w:r w:rsidRPr="00751845">
              <w:rPr>
                <w:rFonts w:ascii="Times New Roman" w:hAnsi="Times New Roman"/>
                <w:sz w:val="24"/>
                <w:szCs w:val="24"/>
              </w:rPr>
              <w:t>Солнечная</w:t>
            </w:r>
            <w:r w:rsidR="003064BB" w:rsidRPr="00751845">
              <w:rPr>
                <w:rFonts w:ascii="Times New Roman" w:hAnsi="Times New Roman"/>
                <w:sz w:val="24"/>
                <w:szCs w:val="24"/>
              </w:rPr>
              <w:t>,</w:t>
            </w:r>
            <w:r w:rsidR="00186266" w:rsidRPr="00751845">
              <w:rPr>
                <w:rFonts w:ascii="Times New Roman" w:hAnsi="Times New Roman"/>
                <w:sz w:val="24"/>
                <w:szCs w:val="24"/>
              </w:rPr>
              <w:t xml:space="preserve"> д. </w:t>
            </w:r>
            <w:r w:rsidRPr="00751845">
              <w:rPr>
                <w:rFonts w:ascii="Times New Roman" w:hAnsi="Times New Roman"/>
                <w:sz w:val="24"/>
                <w:szCs w:val="24"/>
              </w:rPr>
              <w:t>32</w:t>
            </w:r>
          </w:p>
        </w:tc>
        <w:tc>
          <w:tcPr>
            <w:tcW w:w="82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1960</w:t>
            </w:r>
          </w:p>
        </w:tc>
        <w:tc>
          <w:tcPr>
            <w:tcW w:w="850"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30</w:t>
            </w:r>
          </w:p>
        </w:tc>
        <w:tc>
          <w:tcPr>
            <w:tcW w:w="891"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н/д</w:t>
            </w:r>
          </w:p>
        </w:tc>
        <w:tc>
          <w:tcPr>
            <w:tcW w:w="776" w:type="dxa"/>
            <w:shd w:val="clear" w:color="auto" w:fill="F2F2F2"/>
          </w:tcPr>
          <w:p w:rsidR="003D2E0B" w:rsidRPr="00751845" w:rsidRDefault="00FC3449" w:rsidP="003064BB">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452" w:type="dxa"/>
            <w:shd w:val="clear" w:color="auto" w:fill="F2F2F2"/>
          </w:tcPr>
          <w:p w:rsidR="003D2E0B" w:rsidRPr="00751845" w:rsidRDefault="003D2E0B" w:rsidP="003064BB">
            <w:pPr>
              <w:spacing w:before="0" w:after="0"/>
              <w:ind w:left="0"/>
              <w:jc w:val="center"/>
              <w:rPr>
                <w:rFonts w:ascii="Times New Roman" w:hAnsi="Times New Roman"/>
                <w:sz w:val="24"/>
                <w:szCs w:val="24"/>
              </w:rPr>
            </w:pPr>
            <w:r w:rsidRPr="00751845">
              <w:rPr>
                <w:rFonts w:ascii="Times New Roman" w:hAnsi="Times New Roman"/>
                <w:sz w:val="24"/>
                <w:szCs w:val="24"/>
              </w:rPr>
              <w:t>Удовлетво-рительное</w:t>
            </w:r>
          </w:p>
        </w:tc>
      </w:tr>
      <w:tr w:rsidR="003D2E0B" w:rsidRPr="00751845" w:rsidTr="003064BB">
        <w:tc>
          <w:tcPr>
            <w:tcW w:w="2268" w:type="dxa"/>
            <w:shd w:val="clear" w:color="auto" w:fill="BFBFBF" w:themeFill="background1" w:themeFillShade="BF"/>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Всего по СП</w:t>
            </w:r>
          </w:p>
        </w:tc>
        <w:tc>
          <w:tcPr>
            <w:tcW w:w="2330" w:type="dxa"/>
            <w:shd w:val="clear" w:color="auto" w:fill="BFBFBF" w:themeFill="background1" w:themeFillShade="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822" w:type="dxa"/>
            <w:shd w:val="clear" w:color="auto" w:fill="BFBFBF" w:themeFill="background1" w:themeFillShade="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850" w:type="dxa"/>
            <w:shd w:val="clear" w:color="auto" w:fill="BFBFBF" w:themeFill="background1" w:themeFillShade="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350</w:t>
            </w:r>
          </w:p>
        </w:tc>
        <w:tc>
          <w:tcPr>
            <w:tcW w:w="891" w:type="dxa"/>
            <w:shd w:val="clear" w:color="auto" w:fill="BFBFBF" w:themeFill="background1" w:themeFillShade="BF"/>
          </w:tcPr>
          <w:p w:rsidR="003D2E0B" w:rsidRPr="00751845" w:rsidRDefault="00FC3449"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105</w:t>
            </w:r>
          </w:p>
        </w:tc>
        <w:tc>
          <w:tcPr>
            <w:tcW w:w="776" w:type="dxa"/>
            <w:shd w:val="clear" w:color="auto" w:fill="BFBFBF" w:themeFill="background1" w:themeFillShade="BF"/>
          </w:tcPr>
          <w:p w:rsidR="003D2E0B" w:rsidRPr="00751845" w:rsidRDefault="00FC3449" w:rsidP="002243BD">
            <w:pPr>
              <w:spacing w:before="0" w:after="0"/>
              <w:ind w:left="0"/>
              <w:jc w:val="center"/>
              <w:rPr>
                <w:rFonts w:ascii="Times New Roman" w:hAnsi="Times New Roman"/>
                <w:b/>
                <w:i/>
                <w:sz w:val="24"/>
                <w:szCs w:val="24"/>
              </w:rPr>
            </w:pPr>
            <w:r w:rsidRPr="00751845">
              <w:rPr>
                <w:rFonts w:ascii="Times New Roman" w:hAnsi="Times New Roman"/>
                <w:b/>
                <w:i/>
                <w:sz w:val="24"/>
                <w:szCs w:val="24"/>
              </w:rPr>
              <w:t>3</w:t>
            </w:r>
            <w:r w:rsidR="003D2E0B" w:rsidRPr="00751845">
              <w:rPr>
                <w:rFonts w:ascii="Times New Roman" w:hAnsi="Times New Roman"/>
                <w:b/>
                <w:i/>
                <w:sz w:val="24"/>
                <w:szCs w:val="24"/>
              </w:rPr>
              <w:t>0</w:t>
            </w:r>
          </w:p>
        </w:tc>
        <w:tc>
          <w:tcPr>
            <w:tcW w:w="1452" w:type="dxa"/>
            <w:shd w:val="clear" w:color="auto" w:fill="BFBFBF" w:themeFill="background1" w:themeFillShade="BF"/>
          </w:tcPr>
          <w:p w:rsidR="003D2E0B" w:rsidRPr="00751845" w:rsidRDefault="003D2E0B" w:rsidP="003064BB">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r>
    </w:tbl>
    <w:p w:rsidR="003D2E0B" w:rsidRPr="00751845" w:rsidRDefault="00FC3449" w:rsidP="003D2E0B">
      <w:pPr>
        <w:pStyle w:val="a0"/>
        <w:spacing w:before="120"/>
        <w:rPr>
          <w:lang w:val="ru-RU"/>
        </w:rPr>
      </w:pPr>
      <w:r w:rsidRPr="00751845">
        <w:rPr>
          <w:lang w:val="ru-RU"/>
        </w:rPr>
        <w:lastRenderedPageBreak/>
        <w:t xml:space="preserve">По данным Федеральной службы государственной статистики число обучающихся дневных общеобразовательных учреждений с учетом структурных подразделений (филиалов) в СП Кушманаковский сельсовет в 2012 году составляло 105 чел. </w:t>
      </w:r>
      <w:r w:rsidR="003D2E0B" w:rsidRPr="00751845">
        <w:rPr>
          <w:lang w:val="ru-RU"/>
        </w:rPr>
        <w:t xml:space="preserve">Коэффициент загрузки школ в целом по сельскому поселению составляет </w:t>
      </w:r>
      <w:r w:rsidRPr="00751845">
        <w:rPr>
          <w:lang w:val="ru-RU"/>
        </w:rPr>
        <w:t>30</w:t>
      </w:r>
      <w:r w:rsidR="003D2E0B" w:rsidRPr="00751845">
        <w:rPr>
          <w:lang w:val="ru-RU"/>
        </w:rPr>
        <w:t xml:space="preserve">%. </w:t>
      </w:r>
    </w:p>
    <w:p w:rsidR="003D2E0B" w:rsidRPr="00751845" w:rsidRDefault="003D2E0B" w:rsidP="003D2E0B">
      <w:pPr>
        <w:pStyle w:val="a0"/>
        <w:rPr>
          <w:lang w:val="ru-RU"/>
        </w:rPr>
      </w:pPr>
      <w:r w:rsidRPr="00751845">
        <w:rPr>
          <w:lang w:val="ru-RU"/>
        </w:rPr>
        <w:t>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общеобразовательными школами в сельских поселениях составляет 144 места на 1000 жителей. В СП Кушманаковский сельсовет обеспеченность школами соответствует данной норме (в 2012 году – 242 мест на 1000 жителей).</w:t>
      </w:r>
      <w:r w:rsidR="003064BB" w:rsidRPr="00751845">
        <w:rPr>
          <w:lang w:val="ru-RU"/>
        </w:rPr>
        <w:t xml:space="preserve"> </w:t>
      </w:r>
      <w:r w:rsidR="00FC3449" w:rsidRPr="00751845">
        <w:rPr>
          <w:lang w:val="ru-RU"/>
        </w:rPr>
        <w:t>Данный факт, а также низкий коэффициент загрузки школ в целом по сельскому поселению (35%) свидетельствуют о том, что</w:t>
      </w:r>
      <w:r w:rsidR="003064BB" w:rsidRPr="00751845">
        <w:rPr>
          <w:lang w:val="ru-RU"/>
        </w:rPr>
        <w:t xml:space="preserve"> проектирование новых школ в </w:t>
      </w:r>
      <w:r w:rsidR="00FC3449" w:rsidRPr="00751845">
        <w:rPr>
          <w:lang w:val="ru-RU"/>
        </w:rPr>
        <w:t xml:space="preserve">СП Кушманаковский сельсовет </w:t>
      </w:r>
      <w:r w:rsidR="003064BB" w:rsidRPr="00751845">
        <w:rPr>
          <w:lang w:val="ru-RU"/>
        </w:rPr>
        <w:t>не требуется.</w:t>
      </w:r>
    </w:p>
    <w:p w:rsidR="003D2E0B" w:rsidRPr="00751845" w:rsidRDefault="003D2E0B" w:rsidP="003D2E0B">
      <w:pPr>
        <w:pStyle w:val="a0"/>
        <w:shd w:val="clear" w:color="auto" w:fill="FFFFFF"/>
        <w:rPr>
          <w:lang w:val="ru-RU"/>
        </w:rPr>
      </w:pPr>
      <w:r w:rsidRPr="00751845">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соответствующего современным требованиям общества и каждого гражданина.</w:t>
      </w:r>
    </w:p>
    <w:p w:rsidR="003D2E0B" w:rsidRPr="00751845" w:rsidRDefault="003D2E0B" w:rsidP="003D2E0B">
      <w:pPr>
        <w:pStyle w:val="a0"/>
        <w:rPr>
          <w:lang w:val="ru-RU"/>
        </w:rPr>
      </w:pPr>
      <w:r w:rsidRPr="00751845">
        <w:rPr>
          <w:lang w:val="ru-RU"/>
        </w:rPr>
        <w:t>Из существующих проблем в сфере образования следует сказать о проблеме старения педагогических кадров. Приток молодых кадров недостаточен.</w:t>
      </w:r>
    </w:p>
    <w:p w:rsidR="003D2E0B" w:rsidRPr="00751845" w:rsidRDefault="003D2E0B" w:rsidP="003D2E0B">
      <w:pPr>
        <w:pStyle w:val="3"/>
        <w:rPr>
          <w:rFonts w:cs="Times New Roman"/>
          <w:szCs w:val="24"/>
        </w:rPr>
      </w:pPr>
      <w:bookmarkStart w:id="241" w:name="_Toc312530925"/>
      <w:bookmarkStart w:id="242" w:name="_Toc370201533"/>
      <w:bookmarkStart w:id="243" w:name="_Toc374968577"/>
      <w:bookmarkStart w:id="244" w:name="_Toc375056973"/>
      <w:r w:rsidRPr="00751845">
        <w:rPr>
          <w:rFonts w:cs="Times New Roman"/>
          <w:szCs w:val="24"/>
        </w:rPr>
        <w:t>10.1.2 Детское дошкольное образование</w:t>
      </w:r>
      <w:bookmarkEnd w:id="241"/>
      <w:bookmarkEnd w:id="242"/>
      <w:bookmarkEnd w:id="243"/>
      <w:bookmarkEnd w:id="244"/>
    </w:p>
    <w:p w:rsidR="003D2E0B" w:rsidRPr="00751845" w:rsidRDefault="003D2E0B" w:rsidP="003D2E0B">
      <w:pPr>
        <w:pStyle w:val="a0"/>
        <w:rPr>
          <w:lang w:val="ru-RU"/>
        </w:rPr>
      </w:pPr>
      <w:r w:rsidRPr="00751845">
        <w:rPr>
          <w:lang w:val="ru-RU"/>
        </w:rPr>
        <w:t xml:space="preserve">В пределах СП Кушманаковский сельсовет располагаются </w:t>
      </w:r>
      <w:r w:rsidR="003064BB" w:rsidRPr="00751845">
        <w:rPr>
          <w:lang w:val="ru-RU"/>
        </w:rPr>
        <w:t>два</w:t>
      </w:r>
      <w:r w:rsidRPr="00751845">
        <w:rPr>
          <w:lang w:val="ru-RU"/>
        </w:rPr>
        <w:t xml:space="preserve"> детских дошкольных учреждения.</w:t>
      </w:r>
    </w:p>
    <w:p w:rsidR="003D2E0B" w:rsidRPr="00751845" w:rsidRDefault="003D2E0B" w:rsidP="003D2E0B">
      <w:pPr>
        <w:pStyle w:val="a0"/>
        <w:rPr>
          <w:lang w:val="ru-RU"/>
        </w:rPr>
      </w:pPr>
      <w:r w:rsidRPr="00751845">
        <w:rPr>
          <w:lang w:val="ru-RU"/>
        </w:rPr>
        <w:t xml:space="preserve">Общая численность мест в ДДУ СП Кушманаковский сельсовет составляет – </w:t>
      </w:r>
      <w:r w:rsidR="003064BB" w:rsidRPr="00751845">
        <w:rPr>
          <w:lang w:val="ru-RU"/>
        </w:rPr>
        <w:t>50</w:t>
      </w:r>
      <w:r w:rsidRPr="00751845">
        <w:rPr>
          <w:lang w:val="ru-RU"/>
        </w:rPr>
        <w:t xml:space="preserve"> чел., фактически занято – </w:t>
      </w:r>
      <w:r w:rsidR="003064BB" w:rsidRPr="00751845">
        <w:rPr>
          <w:lang w:val="ru-RU"/>
        </w:rPr>
        <w:t>32</w:t>
      </w:r>
      <w:r w:rsidRPr="00751845">
        <w:rPr>
          <w:lang w:val="ru-RU"/>
        </w:rPr>
        <w:t xml:space="preserve"> чел.</w:t>
      </w:r>
    </w:p>
    <w:p w:rsidR="003D2E0B" w:rsidRPr="00751845" w:rsidRDefault="003D2E0B" w:rsidP="003D2E0B">
      <w:pPr>
        <w:pStyle w:val="a0"/>
        <w:spacing w:before="120"/>
        <w:jc w:val="right"/>
        <w:outlineLvl w:val="0"/>
        <w:rPr>
          <w:b/>
          <w:i/>
          <w:lang w:val="ru-RU"/>
        </w:rPr>
      </w:pPr>
      <w:r w:rsidRPr="00751845">
        <w:rPr>
          <w:b/>
          <w:i/>
          <w:lang w:val="ru-RU"/>
        </w:rPr>
        <w:t>Таблица 10.1.2</w:t>
      </w:r>
    </w:p>
    <w:p w:rsidR="003D2E0B" w:rsidRPr="00751845" w:rsidRDefault="003D2E0B" w:rsidP="003D2E0B">
      <w:pPr>
        <w:pStyle w:val="a0"/>
        <w:spacing w:after="120"/>
        <w:ind w:firstLine="0"/>
        <w:jc w:val="center"/>
        <w:outlineLvl w:val="0"/>
        <w:rPr>
          <w:b/>
          <w:i/>
          <w:lang w:val="ru-RU"/>
        </w:rPr>
      </w:pPr>
      <w:r w:rsidRPr="00751845">
        <w:rPr>
          <w:b/>
          <w:i/>
          <w:lang w:val="ru-RU"/>
        </w:rPr>
        <w:t>Характеристика учреждений детского дошкольного образования СП Кушманаковский сельсовет</w:t>
      </w:r>
    </w:p>
    <w:tbl>
      <w:tblPr>
        <w:tblW w:w="9419"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bottom w:w="28" w:type="dxa"/>
        </w:tblCellMar>
        <w:tblLook w:val="04A0"/>
      </w:tblPr>
      <w:tblGrid>
        <w:gridCol w:w="1985"/>
        <w:gridCol w:w="2268"/>
        <w:gridCol w:w="709"/>
        <w:gridCol w:w="992"/>
        <w:gridCol w:w="992"/>
        <w:gridCol w:w="992"/>
        <w:gridCol w:w="1481"/>
      </w:tblGrid>
      <w:tr w:rsidR="003D2E0B" w:rsidRPr="00751845" w:rsidTr="002243BD">
        <w:trPr>
          <w:cantSplit/>
          <w:trHeight w:val="1968"/>
        </w:trPr>
        <w:tc>
          <w:tcPr>
            <w:tcW w:w="1985"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226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709" w:type="dxa"/>
            <w:shd w:val="clear" w:color="auto" w:fill="BFBFBF"/>
            <w:textDirection w:val="btLr"/>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Год постройки</w:t>
            </w:r>
          </w:p>
        </w:tc>
        <w:tc>
          <w:tcPr>
            <w:tcW w:w="992" w:type="dxa"/>
            <w:shd w:val="clear" w:color="auto" w:fill="BFBFBF"/>
            <w:textDirection w:val="btLr"/>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Проектная вместимость, чел.</w:t>
            </w:r>
          </w:p>
        </w:tc>
        <w:tc>
          <w:tcPr>
            <w:tcW w:w="992" w:type="dxa"/>
            <w:shd w:val="clear" w:color="auto" w:fill="BFBFBF"/>
            <w:textDirection w:val="btLr"/>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Фактическая вместимость, чел.</w:t>
            </w:r>
          </w:p>
        </w:tc>
        <w:tc>
          <w:tcPr>
            <w:tcW w:w="992" w:type="dxa"/>
            <w:shd w:val="clear" w:color="auto" w:fill="BFBFBF"/>
            <w:textDirection w:val="btLr"/>
          </w:tcPr>
          <w:p w:rsidR="003D2E0B" w:rsidRPr="00751845" w:rsidRDefault="003D2E0B" w:rsidP="000B0B28">
            <w:pPr>
              <w:spacing w:before="0" w:after="0"/>
              <w:ind w:left="113" w:right="113"/>
              <w:jc w:val="center"/>
              <w:rPr>
                <w:rFonts w:ascii="Times New Roman" w:hAnsi="Times New Roman"/>
                <w:b/>
                <w:i/>
                <w:sz w:val="24"/>
                <w:szCs w:val="24"/>
              </w:rPr>
            </w:pPr>
            <w:r w:rsidRPr="00751845">
              <w:rPr>
                <w:rFonts w:ascii="Times New Roman" w:hAnsi="Times New Roman"/>
                <w:b/>
                <w:i/>
                <w:sz w:val="24"/>
                <w:szCs w:val="24"/>
              </w:rPr>
              <w:t>Коэффициент загрузки, %</w:t>
            </w:r>
          </w:p>
        </w:tc>
        <w:tc>
          <w:tcPr>
            <w:tcW w:w="1481"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3D2E0B" w:rsidRPr="00751845" w:rsidTr="002243BD">
        <w:tc>
          <w:tcPr>
            <w:tcW w:w="1985"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МДОБУ детсад «Кояшкай»</w:t>
            </w:r>
            <w:r w:rsidR="00186266" w:rsidRPr="00751845">
              <w:rPr>
                <w:rFonts w:ascii="Verdana" w:hAnsi="Verdana"/>
                <w:b/>
                <w:bCs/>
                <w:color w:val="052635"/>
                <w:sz w:val="19"/>
                <w:szCs w:val="19"/>
              </w:rPr>
              <w:t xml:space="preserve"> д. </w:t>
            </w:r>
            <w:r w:rsidRPr="00751845">
              <w:rPr>
                <w:rFonts w:ascii="Times New Roman" w:hAnsi="Times New Roman"/>
                <w:b/>
                <w:i/>
                <w:sz w:val="24"/>
                <w:szCs w:val="24"/>
              </w:rPr>
              <w:t>Кушманаково</w:t>
            </w:r>
          </w:p>
        </w:tc>
        <w:tc>
          <w:tcPr>
            <w:tcW w:w="2268"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w:t>
            </w:r>
            <w:r w:rsidR="00186266" w:rsidRPr="00751845">
              <w:rPr>
                <w:rFonts w:ascii="Times New Roman" w:hAnsi="Times New Roman"/>
                <w:sz w:val="24"/>
                <w:szCs w:val="24"/>
              </w:rPr>
              <w:t xml:space="preserve"> ул. </w:t>
            </w:r>
            <w:r w:rsidRPr="00751845">
              <w:rPr>
                <w:rFonts w:ascii="Times New Roman" w:hAnsi="Times New Roman"/>
                <w:sz w:val="24"/>
                <w:szCs w:val="24"/>
              </w:rPr>
              <w:t>Роберта Ахметгалиева,</w:t>
            </w:r>
            <w:r w:rsidR="00186266" w:rsidRPr="00751845">
              <w:rPr>
                <w:rFonts w:ascii="Times New Roman" w:hAnsi="Times New Roman"/>
                <w:sz w:val="24"/>
                <w:szCs w:val="24"/>
              </w:rPr>
              <w:t xml:space="preserve"> д. </w:t>
            </w:r>
            <w:r w:rsidRPr="00751845">
              <w:rPr>
                <w:rFonts w:ascii="Times New Roman" w:hAnsi="Times New Roman"/>
                <w:sz w:val="24"/>
                <w:szCs w:val="24"/>
              </w:rPr>
              <w:t>53</w:t>
            </w:r>
          </w:p>
        </w:tc>
        <w:tc>
          <w:tcPr>
            <w:tcW w:w="709"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1996</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25</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14</w:t>
            </w:r>
          </w:p>
        </w:tc>
        <w:tc>
          <w:tcPr>
            <w:tcW w:w="992" w:type="dxa"/>
            <w:shd w:val="clear" w:color="auto" w:fill="F2F2F2"/>
          </w:tcPr>
          <w:p w:rsidR="003D2E0B" w:rsidRPr="00751845" w:rsidRDefault="003D2E0B" w:rsidP="002243BD">
            <w:pPr>
              <w:spacing w:before="0" w:after="0"/>
              <w:ind w:left="0"/>
              <w:jc w:val="center"/>
              <w:rPr>
                <w:rFonts w:ascii="Times New Roman" w:hAnsi="Times New Roman"/>
                <w:sz w:val="24"/>
                <w:szCs w:val="24"/>
              </w:rPr>
            </w:pPr>
            <w:r w:rsidRPr="00751845">
              <w:rPr>
                <w:rFonts w:ascii="Times New Roman" w:hAnsi="Times New Roman"/>
                <w:sz w:val="24"/>
                <w:szCs w:val="24"/>
              </w:rPr>
              <w:t>56</w:t>
            </w:r>
          </w:p>
        </w:tc>
        <w:tc>
          <w:tcPr>
            <w:tcW w:w="148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 xml:space="preserve">Хорошее </w:t>
            </w:r>
          </w:p>
        </w:tc>
      </w:tr>
      <w:tr w:rsidR="003D2E0B" w:rsidRPr="00751845" w:rsidTr="002243BD">
        <w:tc>
          <w:tcPr>
            <w:tcW w:w="1985" w:type="dxa"/>
            <w:shd w:val="clear" w:color="auto" w:fill="D9D9D9"/>
          </w:tcPr>
          <w:p w:rsidR="003D2E0B" w:rsidRPr="00751845" w:rsidRDefault="003D2E0B" w:rsidP="003064BB">
            <w:pPr>
              <w:spacing w:before="0" w:after="0"/>
              <w:ind w:left="0"/>
              <w:jc w:val="left"/>
              <w:rPr>
                <w:rFonts w:ascii="Times New Roman" w:hAnsi="Times New Roman"/>
                <w:b/>
                <w:i/>
                <w:sz w:val="24"/>
                <w:szCs w:val="24"/>
              </w:rPr>
            </w:pPr>
            <w:r w:rsidRPr="00751845">
              <w:rPr>
                <w:rFonts w:ascii="Times New Roman" w:hAnsi="Times New Roman"/>
                <w:b/>
                <w:i/>
                <w:sz w:val="24"/>
                <w:szCs w:val="24"/>
              </w:rPr>
              <w:t>МДОБУ детсад «Солнышко»</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Кудашево</w:t>
            </w:r>
          </w:p>
        </w:tc>
        <w:tc>
          <w:tcPr>
            <w:tcW w:w="2268"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д. Кудашево,</w:t>
            </w:r>
            <w:r w:rsidR="00186266" w:rsidRPr="00751845">
              <w:rPr>
                <w:rFonts w:ascii="Times New Roman" w:hAnsi="Times New Roman"/>
                <w:sz w:val="24"/>
                <w:szCs w:val="24"/>
              </w:rPr>
              <w:t xml:space="preserve"> ул. </w:t>
            </w:r>
            <w:r w:rsidRPr="00751845">
              <w:rPr>
                <w:rFonts w:ascii="Times New Roman" w:hAnsi="Times New Roman"/>
                <w:sz w:val="24"/>
                <w:szCs w:val="24"/>
              </w:rPr>
              <w:t>Малика Вахитова,</w:t>
            </w:r>
            <w:r w:rsidR="00186266" w:rsidRPr="00751845">
              <w:rPr>
                <w:rFonts w:ascii="Times New Roman" w:hAnsi="Times New Roman"/>
                <w:sz w:val="24"/>
                <w:szCs w:val="24"/>
              </w:rPr>
              <w:t xml:space="preserve"> д. </w:t>
            </w:r>
            <w:r w:rsidRPr="00751845">
              <w:rPr>
                <w:rFonts w:ascii="Times New Roman" w:hAnsi="Times New Roman"/>
                <w:sz w:val="24"/>
                <w:szCs w:val="24"/>
              </w:rPr>
              <w:t>6</w:t>
            </w:r>
          </w:p>
        </w:tc>
        <w:tc>
          <w:tcPr>
            <w:tcW w:w="709"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1987</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25</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18</w:t>
            </w:r>
          </w:p>
        </w:tc>
        <w:tc>
          <w:tcPr>
            <w:tcW w:w="99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72</w:t>
            </w:r>
          </w:p>
        </w:tc>
        <w:tc>
          <w:tcPr>
            <w:tcW w:w="148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2243BD">
        <w:tc>
          <w:tcPr>
            <w:tcW w:w="1985" w:type="dxa"/>
            <w:shd w:val="clear" w:color="auto" w:fill="BFBFBF"/>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Всего по СП</w:t>
            </w:r>
          </w:p>
        </w:tc>
        <w:tc>
          <w:tcPr>
            <w:tcW w:w="226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709"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992"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50</w:t>
            </w:r>
          </w:p>
        </w:tc>
        <w:tc>
          <w:tcPr>
            <w:tcW w:w="992"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32</w:t>
            </w:r>
          </w:p>
        </w:tc>
        <w:tc>
          <w:tcPr>
            <w:tcW w:w="992" w:type="dxa"/>
            <w:shd w:val="clear" w:color="auto" w:fill="BFBFBF"/>
          </w:tcPr>
          <w:p w:rsidR="003D2E0B" w:rsidRPr="00751845" w:rsidRDefault="003D2E0B" w:rsidP="002243BD">
            <w:pPr>
              <w:tabs>
                <w:tab w:val="center" w:pos="270"/>
              </w:tabs>
              <w:spacing w:before="0" w:after="0"/>
              <w:ind w:left="0"/>
              <w:jc w:val="center"/>
              <w:rPr>
                <w:rFonts w:ascii="Times New Roman" w:hAnsi="Times New Roman"/>
                <w:b/>
                <w:i/>
                <w:sz w:val="24"/>
                <w:szCs w:val="24"/>
              </w:rPr>
            </w:pPr>
            <w:r w:rsidRPr="00751845">
              <w:rPr>
                <w:rFonts w:ascii="Times New Roman" w:hAnsi="Times New Roman"/>
                <w:b/>
                <w:i/>
                <w:sz w:val="24"/>
                <w:szCs w:val="24"/>
              </w:rPr>
              <w:t>64</w:t>
            </w:r>
          </w:p>
        </w:tc>
        <w:tc>
          <w:tcPr>
            <w:tcW w:w="1481"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r>
    </w:tbl>
    <w:p w:rsidR="003D2E0B" w:rsidRPr="00751845" w:rsidRDefault="003D2E0B" w:rsidP="003D2E0B">
      <w:pPr>
        <w:pStyle w:val="a0"/>
        <w:spacing w:before="120"/>
        <w:outlineLvl w:val="0"/>
        <w:rPr>
          <w:lang w:val="ru-RU"/>
        </w:rPr>
      </w:pPr>
      <w:r w:rsidRPr="00751845">
        <w:rPr>
          <w:lang w:val="ru-RU"/>
        </w:rPr>
        <w:t>Коэффициент загрузки детск</w:t>
      </w:r>
      <w:r w:rsidR="003064BB" w:rsidRPr="00751845">
        <w:rPr>
          <w:lang w:val="ru-RU"/>
        </w:rPr>
        <w:t>их</w:t>
      </w:r>
      <w:r w:rsidRPr="00751845">
        <w:rPr>
          <w:lang w:val="ru-RU"/>
        </w:rPr>
        <w:t xml:space="preserve"> дошкольн</w:t>
      </w:r>
      <w:r w:rsidR="003064BB" w:rsidRPr="00751845">
        <w:rPr>
          <w:lang w:val="ru-RU"/>
        </w:rPr>
        <w:t>ых</w:t>
      </w:r>
      <w:r w:rsidRPr="00751845">
        <w:rPr>
          <w:lang w:val="ru-RU"/>
        </w:rPr>
        <w:t xml:space="preserve"> </w:t>
      </w:r>
      <w:r w:rsidR="003064BB" w:rsidRPr="00751845">
        <w:rPr>
          <w:lang w:val="ru-RU"/>
        </w:rPr>
        <w:t xml:space="preserve">учреждений </w:t>
      </w:r>
      <w:r w:rsidRPr="00751845">
        <w:rPr>
          <w:lang w:val="ru-RU"/>
        </w:rPr>
        <w:t xml:space="preserve">образования СП Кушманаковский сельсовет в целом по сельскому поселению составляет </w:t>
      </w:r>
      <w:r w:rsidR="003064BB" w:rsidRPr="00751845">
        <w:rPr>
          <w:lang w:val="ru-RU"/>
        </w:rPr>
        <w:t>64</w:t>
      </w:r>
      <w:r w:rsidRPr="00751845">
        <w:rPr>
          <w:lang w:val="ru-RU"/>
        </w:rPr>
        <w:t>%.</w:t>
      </w:r>
    </w:p>
    <w:p w:rsidR="003D2E0B" w:rsidRPr="00751845" w:rsidRDefault="003D2E0B" w:rsidP="003D2E0B">
      <w:pPr>
        <w:pStyle w:val="a0"/>
        <w:spacing w:after="120"/>
        <w:outlineLvl w:val="0"/>
        <w:rPr>
          <w:lang w:val="ru-RU"/>
        </w:rPr>
      </w:pPr>
      <w:r w:rsidRPr="00751845">
        <w:rPr>
          <w:lang w:val="ru-RU"/>
        </w:rPr>
        <w:t xml:space="preserve">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w:t>
      </w:r>
      <w:r w:rsidRPr="00751845">
        <w:rPr>
          <w:lang w:val="ru-RU"/>
        </w:rPr>
        <w:lastRenderedPageBreak/>
        <w:t>поселений Республики Башкортостан», утвержденным постановлением Правительства РБ от 13.05.2008 № 153, рекомендуемая обеспеченность дошкольными образовательными учреждениями в сельских поселениях составляет 33-34 места на 1000 жителей. В СП Кушманаковский сельсовет данная норма соблюдается (в 2012 году – 35 мест на 1000 жителей). Данный факт, а также средний коэффициент загрузки детских дошкольных учреждений сельского поселения (64% в целом по сельскому поселению) свидетельствует о том,</w:t>
      </w:r>
      <w:r w:rsidR="002B1EB1" w:rsidRPr="00751845">
        <w:rPr>
          <w:lang w:val="ru-RU"/>
        </w:rPr>
        <w:t xml:space="preserve"> </w:t>
      </w:r>
      <w:r w:rsidRPr="00751845">
        <w:rPr>
          <w:lang w:val="ru-RU"/>
        </w:rPr>
        <w:t>что нет необходимости в проектировании новых детских садов.</w:t>
      </w:r>
    </w:p>
    <w:p w:rsidR="003D2E0B" w:rsidRPr="00751845" w:rsidRDefault="003D2E0B" w:rsidP="003D2E0B">
      <w:pPr>
        <w:pStyle w:val="2"/>
        <w:rPr>
          <w:rFonts w:cs="Times New Roman"/>
          <w:szCs w:val="24"/>
        </w:rPr>
      </w:pPr>
      <w:bookmarkStart w:id="245" w:name="_Toc312530928"/>
      <w:bookmarkStart w:id="246" w:name="_Toc370201534"/>
      <w:bookmarkStart w:id="247" w:name="_Toc374968578"/>
      <w:bookmarkStart w:id="248" w:name="_Toc375056974"/>
      <w:r w:rsidRPr="00751845">
        <w:rPr>
          <w:rFonts w:cs="Times New Roman"/>
          <w:szCs w:val="24"/>
        </w:rPr>
        <w:t>10.2 Учреждения здравоохранения и социального обеспечения</w:t>
      </w:r>
      <w:bookmarkEnd w:id="245"/>
      <w:bookmarkEnd w:id="246"/>
      <w:bookmarkEnd w:id="247"/>
      <w:bookmarkEnd w:id="248"/>
    </w:p>
    <w:p w:rsidR="003D2E0B" w:rsidRPr="00751845" w:rsidRDefault="003D2E0B" w:rsidP="003D2E0B">
      <w:pPr>
        <w:pStyle w:val="a0"/>
        <w:rPr>
          <w:lang w:val="ru-RU"/>
        </w:rPr>
      </w:pPr>
      <w:r w:rsidRPr="00751845">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3D2E0B" w:rsidRPr="00751845" w:rsidRDefault="003D2E0B" w:rsidP="003D2E0B">
      <w:pPr>
        <w:pStyle w:val="a0"/>
        <w:rPr>
          <w:color w:val="000000"/>
          <w:spacing w:val="-3"/>
          <w:lang w:val="ru-RU"/>
        </w:rPr>
      </w:pPr>
      <w:r w:rsidRPr="00751845">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D2E0B" w:rsidRPr="00751845" w:rsidRDefault="003D2E0B" w:rsidP="003D2E0B">
      <w:pPr>
        <w:pStyle w:val="a0"/>
        <w:spacing w:after="120"/>
        <w:rPr>
          <w:rFonts w:eastAsia="Lucida Sans Unicode"/>
          <w:lang w:val="ru-RU"/>
        </w:rPr>
      </w:pPr>
      <w:r w:rsidRPr="00751845">
        <w:rPr>
          <w:rFonts w:eastAsia="Lucida Sans Unicode"/>
          <w:lang w:val="ru-RU"/>
        </w:rPr>
        <w:t xml:space="preserve">В СП Кушманаковский сельсовет функционируют </w:t>
      </w:r>
      <w:r w:rsidR="00186266" w:rsidRPr="00751845">
        <w:rPr>
          <w:rFonts w:eastAsia="Lucida Sans Unicode"/>
          <w:lang w:val="ru-RU"/>
        </w:rPr>
        <w:t>пять</w:t>
      </w:r>
      <w:r w:rsidRPr="00751845">
        <w:rPr>
          <w:rFonts w:eastAsia="Lucida Sans Unicode"/>
          <w:lang w:val="ru-RU"/>
        </w:rPr>
        <w:t xml:space="preserve"> фельшерско-акушерских пунктов.</w:t>
      </w:r>
    </w:p>
    <w:p w:rsidR="003D2E0B" w:rsidRPr="00751845" w:rsidRDefault="003D2E0B" w:rsidP="003D2E0B">
      <w:pPr>
        <w:pStyle w:val="a0"/>
        <w:spacing w:before="120"/>
        <w:jc w:val="right"/>
        <w:outlineLvl w:val="0"/>
        <w:rPr>
          <w:b/>
          <w:i/>
          <w:lang w:val="ru-RU"/>
        </w:rPr>
      </w:pPr>
      <w:r w:rsidRPr="00751845">
        <w:rPr>
          <w:b/>
          <w:i/>
          <w:lang w:val="ru-RU"/>
        </w:rPr>
        <w:t>Таблица 10.2</w:t>
      </w:r>
    </w:p>
    <w:p w:rsidR="003D2E0B" w:rsidRPr="00751845" w:rsidRDefault="003D2E0B" w:rsidP="003D2E0B">
      <w:pPr>
        <w:pStyle w:val="a0"/>
        <w:spacing w:after="120"/>
        <w:ind w:firstLine="0"/>
        <w:jc w:val="center"/>
        <w:outlineLvl w:val="0"/>
        <w:rPr>
          <w:b/>
          <w:i/>
          <w:lang w:val="ru-RU"/>
        </w:rPr>
      </w:pPr>
      <w:r w:rsidRPr="00751845">
        <w:rPr>
          <w:b/>
          <w:i/>
          <w:lang w:val="ru-RU"/>
        </w:rPr>
        <w:t>Характеристика учреждений здравоохранения СП Кушманаковский сельсовет</w:t>
      </w:r>
    </w:p>
    <w:tbl>
      <w:tblPr>
        <w:tblW w:w="949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261"/>
        <w:gridCol w:w="6237"/>
      </w:tblGrid>
      <w:tr w:rsidR="003D2E0B" w:rsidRPr="00751845" w:rsidTr="000B0B28">
        <w:trPr>
          <w:cantSplit/>
          <w:trHeight w:val="629"/>
        </w:trPr>
        <w:tc>
          <w:tcPr>
            <w:tcW w:w="3261"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6237"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w:t>
            </w:r>
          </w:p>
        </w:tc>
        <w:tc>
          <w:tcPr>
            <w:tcW w:w="623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Кушманаково,ул.</w:t>
            </w:r>
            <w:r w:rsidR="00186266" w:rsidRPr="00751845">
              <w:rPr>
                <w:rFonts w:ascii="Times New Roman" w:hAnsi="Times New Roman"/>
                <w:sz w:val="24"/>
                <w:szCs w:val="24"/>
              </w:rPr>
              <w:t xml:space="preserve"> </w:t>
            </w:r>
            <w:r w:rsidRPr="00751845">
              <w:rPr>
                <w:rFonts w:ascii="Times New Roman" w:hAnsi="Times New Roman"/>
                <w:sz w:val="24"/>
                <w:szCs w:val="24"/>
              </w:rPr>
              <w:t>Роберта Ахметгалиева</w:t>
            </w:r>
            <w:r w:rsidR="00186266" w:rsidRPr="00751845">
              <w:rPr>
                <w:rFonts w:ascii="Times New Roman" w:hAnsi="Times New Roman"/>
                <w:sz w:val="24"/>
                <w:szCs w:val="24"/>
              </w:rPr>
              <w:t>, д. </w:t>
            </w:r>
            <w:r w:rsidRPr="00751845">
              <w:rPr>
                <w:rFonts w:ascii="Times New Roman" w:hAnsi="Times New Roman"/>
                <w:sz w:val="24"/>
                <w:szCs w:val="24"/>
              </w:rPr>
              <w:t>51</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Кудашево</w:t>
            </w:r>
          </w:p>
        </w:tc>
        <w:tc>
          <w:tcPr>
            <w:tcW w:w="6237"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д. Кудашево,</w:t>
            </w:r>
            <w:r w:rsidR="00186266" w:rsidRPr="00751845">
              <w:rPr>
                <w:rFonts w:ascii="Times New Roman" w:hAnsi="Times New Roman"/>
                <w:sz w:val="24"/>
                <w:szCs w:val="24"/>
              </w:rPr>
              <w:t xml:space="preserve"> ул. </w:t>
            </w:r>
            <w:r w:rsidRPr="00751845">
              <w:rPr>
                <w:rFonts w:ascii="Times New Roman" w:hAnsi="Times New Roman"/>
                <w:sz w:val="24"/>
                <w:szCs w:val="24"/>
              </w:rPr>
              <w:t>Малика Вахитова</w:t>
            </w:r>
            <w:r w:rsidR="00186266" w:rsidRPr="00751845">
              <w:rPr>
                <w:rFonts w:ascii="Times New Roman" w:hAnsi="Times New Roman"/>
                <w:sz w:val="24"/>
                <w:szCs w:val="24"/>
              </w:rPr>
              <w:t>, д. </w:t>
            </w:r>
            <w:r w:rsidRPr="00751845">
              <w:rPr>
                <w:rFonts w:ascii="Times New Roman" w:hAnsi="Times New Roman"/>
                <w:sz w:val="24"/>
                <w:szCs w:val="24"/>
              </w:rPr>
              <w:t>1</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r w:rsidRPr="00751845">
              <w:rPr>
                <w:rFonts w:ascii="Times New Roman" w:hAnsi="Times New Roman"/>
                <w:b/>
                <w:i/>
                <w:sz w:val="24"/>
                <w:szCs w:val="24"/>
              </w:rPr>
              <w:t>Тугаево</w:t>
            </w:r>
          </w:p>
        </w:tc>
        <w:tc>
          <w:tcPr>
            <w:tcW w:w="6237"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д.</w:t>
            </w:r>
            <w:r w:rsidR="00186266" w:rsidRPr="00751845">
              <w:rPr>
                <w:rFonts w:ascii="Times New Roman" w:hAnsi="Times New Roman"/>
                <w:sz w:val="24"/>
                <w:szCs w:val="24"/>
              </w:rPr>
              <w:t xml:space="preserve"> </w:t>
            </w:r>
            <w:r w:rsidRPr="00751845">
              <w:rPr>
                <w:rFonts w:ascii="Times New Roman" w:hAnsi="Times New Roman"/>
                <w:sz w:val="24"/>
                <w:szCs w:val="24"/>
              </w:rPr>
              <w:t>Тугаево,ул.</w:t>
            </w:r>
            <w:r w:rsidR="00186266" w:rsidRPr="00751845">
              <w:rPr>
                <w:rFonts w:ascii="Times New Roman" w:hAnsi="Times New Roman"/>
                <w:sz w:val="24"/>
                <w:szCs w:val="24"/>
              </w:rPr>
              <w:t xml:space="preserve"> </w:t>
            </w:r>
            <w:r w:rsidRPr="00751845">
              <w:rPr>
                <w:rFonts w:ascii="Times New Roman" w:hAnsi="Times New Roman"/>
                <w:sz w:val="24"/>
                <w:szCs w:val="24"/>
              </w:rPr>
              <w:t>Победы</w:t>
            </w:r>
            <w:r w:rsidR="00186266" w:rsidRPr="00751845">
              <w:rPr>
                <w:rFonts w:ascii="Times New Roman" w:hAnsi="Times New Roman"/>
                <w:sz w:val="24"/>
                <w:szCs w:val="24"/>
              </w:rPr>
              <w:t>, д. </w:t>
            </w:r>
            <w:r w:rsidRPr="00751845">
              <w:rPr>
                <w:rFonts w:ascii="Times New Roman" w:hAnsi="Times New Roman"/>
                <w:sz w:val="24"/>
                <w:szCs w:val="24"/>
              </w:rPr>
              <w:t>31</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r w:rsidRPr="00751845">
              <w:rPr>
                <w:rFonts w:ascii="Times New Roman" w:hAnsi="Times New Roman"/>
                <w:b/>
                <w:i/>
                <w:sz w:val="24"/>
                <w:szCs w:val="24"/>
              </w:rPr>
              <w:t>Абзаево</w:t>
            </w:r>
          </w:p>
        </w:tc>
        <w:tc>
          <w:tcPr>
            <w:tcW w:w="6237"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д.</w:t>
            </w:r>
            <w:r w:rsidR="00186266" w:rsidRPr="00751845">
              <w:rPr>
                <w:rFonts w:ascii="Times New Roman" w:hAnsi="Times New Roman"/>
                <w:sz w:val="24"/>
                <w:szCs w:val="24"/>
              </w:rPr>
              <w:t xml:space="preserve"> </w:t>
            </w:r>
            <w:r w:rsidRPr="00751845">
              <w:rPr>
                <w:rFonts w:ascii="Times New Roman" w:hAnsi="Times New Roman"/>
                <w:sz w:val="24"/>
                <w:szCs w:val="24"/>
              </w:rPr>
              <w:t>Абзаево,ул.</w:t>
            </w:r>
            <w:r w:rsidR="00186266" w:rsidRPr="00751845">
              <w:rPr>
                <w:rFonts w:ascii="Times New Roman" w:hAnsi="Times New Roman"/>
                <w:sz w:val="24"/>
                <w:szCs w:val="24"/>
              </w:rPr>
              <w:t xml:space="preserve"> </w:t>
            </w:r>
            <w:r w:rsidRPr="00751845">
              <w:rPr>
                <w:rFonts w:ascii="Times New Roman" w:hAnsi="Times New Roman"/>
                <w:sz w:val="24"/>
                <w:szCs w:val="24"/>
              </w:rPr>
              <w:t>Школьная</w:t>
            </w:r>
            <w:r w:rsidR="00186266" w:rsidRPr="00751845">
              <w:rPr>
                <w:rFonts w:ascii="Times New Roman" w:hAnsi="Times New Roman"/>
                <w:sz w:val="24"/>
                <w:szCs w:val="24"/>
              </w:rPr>
              <w:t>, д. </w:t>
            </w:r>
            <w:r w:rsidRPr="00751845">
              <w:rPr>
                <w:rFonts w:ascii="Times New Roman" w:hAnsi="Times New Roman"/>
                <w:sz w:val="24"/>
                <w:szCs w:val="24"/>
              </w:rPr>
              <w:t>21</w:t>
            </w:r>
          </w:p>
        </w:tc>
      </w:tr>
      <w:tr w:rsidR="003D2E0B" w:rsidRPr="00751845" w:rsidTr="000B0B28">
        <w:tc>
          <w:tcPr>
            <w:tcW w:w="3261"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ФАП</w:t>
            </w:r>
            <w:r w:rsidR="00186266" w:rsidRPr="00751845">
              <w:rPr>
                <w:rFonts w:ascii="Times New Roman" w:hAnsi="Times New Roman"/>
                <w:b/>
                <w:i/>
                <w:sz w:val="24"/>
                <w:szCs w:val="24"/>
              </w:rPr>
              <w:t xml:space="preserve"> д. </w:t>
            </w:r>
            <w:r w:rsidRPr="00751845">
              <w:rPr>
                <w:rFonts w:ascii="Times New Roman" w:hAnsi="Times New Roman"/>
                <w:b/>
                <w:i/>
                <w:sz w:val="24"/>
                <w:szCs w:val="24"/>
              </w:rPr>
              <w:t>Каратамак</w:t>
            </w:r>
          </w:p>
        </w:tc>
        <w:tc>
          <w:tcPr>
            <w:tcW w:w="6237" w:type="dxa"/>
            <w:shd w:val="clear" w:color="auto" w:fill="F2F2F2"/>
          </w:tcPr>
          <w:p w:rsidR="003D2E0B" w:rsidRPr="00751845" w:rsidRDefault="003D2E0B" w:rsidP="000B0B28">
            <w:pPr>
              <w:spacing w:before="0" w:after="0"/>
              <w:ind w:left="0"/>
              <w:jc w:val="left"/>
              <w:rPr>
                <w:rFonts w:ascii="Times New Roman" w:hAnsi="Times New Roman"/>
                <w:sz w:val="24"/>
                <w:szCs w:val="24"/>
              </w:rPr>
            </w:pPr>
            <w:r w:rsidRPr="00751845">
              <w:rPr>
                <w:rFonts w:ascii="Times New Roman" w:hAnsi="Times New Roman"/>
                <w:sz w:val="24"/>
                <w:szCs w:val="24"/>
              </w:rPr>
              <w:t>д. Каратамак,</w:t>
            </w:r>
            <w:r w:rsidR="00186266" w:rsidRPr="00751845">
              <w:rPr>
                <w:rFonts w:ascii="Times New Roman" w:hAnsi="Times New Roman"/>
                <w:sz w:val="24"/>
                <w:szCs w:val="24"/>
              </w:rPr>
              <w:t xml:space="preserve"> ул. </w:t>
            </w:r>
            <w:r w:rsidRPr="00751845">
              <w:rPr>
                <w:rFonts w:ascii="Times New Roman" w:hAnsi="Times New Roman"/>
                <w:sz w:val="24"/>
                <w:szCs w:val="24"/>
              </w:rPr>
              <w:t>Солнечная</w:t>
            </w:r>
            <w:r w:rsidR="00186266" w:rsidRPr="00751845">
              <w:rPr>
                <w:rFonts w:ascii="Times New Roman" w:hAnsi="Times New Roman"/>
                <w:sz w:val="24"/>
                <w:szCs w:val="24"/>
              </w:rPr>
              <w:t>, д. </w:t>
            </w:r>
            <w:r w:rsidRPr="00751845">
              <w:rPr>
                <w:rFonts w:ascii="Times New Roman" w:hAnsi="Times New Roman"/>
                <w:sz w:val="24"/>
                <w:szCs w:val="24"/>
              </w:rPr>
              <w:t>20</w:t>
            </w:r>
          </w:p>
        </w:tc>
      </w:tr>
    </w:tbl>
    <w:p w:rsidR="003D2E0B" w:rsidRPr="00751845" w:rsidRDefault="003D2E0B" w:rsidP="003D2E0B">
      <w:pPr>
        <w:pStyle w:val="a0"/>
        <w:spacing w:before="120"/>
        <w:rPr>
          <w:rFonts w:eastAsia="Lucida Sans Unicode"/>
          <w:iCs/>
          <w:lang w:val="ru-RU"/>
        </w:rPr>
      </w:pPr>
      <w:r w:rsidRPr="00751845">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3D2E0B" w:rsidRPr="00751845" w:rsidRDefault="003D2E0B" w:rsidP="003D2E0B">
      <w:pPr>
        <w:pStyle w:val="a0"/>
        <w:rPr>
          <w:rFonts w:eastAsia="Lucida Sans Unicode"/>
          <w:lang w:val="ru-RU"/>
        </w:rPr>
      </w:pPr>
      <w:r w:rsidRPr="00751845">
        <w:rPr>
          <w:rFonts w:eastAsia="Lucida Sans Unicode"/>
          <w:lang w:val="ru-RU"/>
        </w:rPr>
        <w:t xml:space="preserve">Доступность амбулаторий, ФАП и аптек в сельской местности согласно </w:t>
      </w:r>
      <w:r w:rsidRPr="00751845">
        <w:rPr>
          <w:lang w:val="ru-RU"/>
        </w:rPr>
        <w:t xml:space="preserve">СП 42.13330.2011 </w:t>
      </w:r>
      <w:r w:rsidRPr="00751845">
        <w:rPr>
          <w:rFonts w:eastAsia="Lucida Sans Unicode"/>
          <w:lang w:val="ru-RU"/>
        </w:rPr>
        <w:t>принимается в пределах 30 минут (с использованием транспорта).</w:t>
      </w:r>
    </w:p>
    <w:p w:rsidR="003D2E0B" w:rsidRPr="00751845" w:rsidRDefault="003D2E0B" w:rsidP="003D2E0B">
      <w:pPr>
        <w:pStyle w:val="a0"/>
        <w:rPr>
          <w:lang w:val="ru-RU"/>
        </w:rPr>
      </w:pPr>
      <w:r w:rsidRPr="00751845">
        <w:rPr>
          <w:lang w:val="ru-RU"/>
        </w:rPr>
        <w:t>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фельдшерско-акушерскими пунктами принимается в размере 0,6 на 1000 чел. Данная норма в СП Кушманаковский сельсовет соблюдается (в 2012 году – 3,5 на 1000 чел.).</w:t>
      </w:r>
    </w:p>
    <w:p w:rsidR="003D2E0B" w:rsidRPr="00751845" w:rsidRDefault="003D2E0B" w:rsidP="003D2E0B">
      <w:pPr>
        <w:pStyle w:val="a0"/>
        <w:rPr>
          <w:lang w:val="ru-RU"/>
        </w:rPr>
      </w:pPr>
      <w:r w:rsidRPr="00751845">
        <w:rPr>
          <w:lang w:val="ru-RU"/>
        </w:rPr>
        <w:t xml:space="preserve">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инвалидизации, увеличение продолжительности жизни населения. </w:t>
      </w:r>
    </w:p>
    <w:p w:rsidR="003D2E0B" w:rsidRPr="00751845" w:rsidRDefault="003D2E0B" w:rsidP="003D2E0B">
      <w:pPr>
        <w:pStyle w:val="a0"/>
        <w:rPr>
          <w:lang w:val="ru-RU"/>
        </w:rPr>
      </w:pPr>
      <w:r w:rsidRPr="00751845">
        <w:rPr>
          <w:lang w:val="ru-RU"/>
        </w:rPr>
        <w:t xml:space="preserve">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 </w:t>
      </w:r>
    </w:p>
    <w:p w:rsidR="003D2E0B" w:rsidRPr="00751845" w:rsidRDefault="003D2E0B" w:rsidP="003D2E0B">
      <w:pPr>
        <w:pStyle w:val="a0"/>
        <w:rPr>
          <w:lang w:val="ru-RU"/>
        </w:rPr>
      </w:pPr>
      <w:r w:rsidRPr="00751845">
        <w:rPr>
          <w:lang w:val="ru-RU"/>
        </w:rPr>
        <w:lastRenderedPageBreak/>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 в СП Кушманаковский сельсовет и Бураевском районе Республики Башкортостан в целом.</w:t>
      </w:r>
    </w:p>
    <w:p w:rsidR="003D2E0B" w:rsidRPr="00751845" w:rsidRDefault="003D2E0B" w:rsidP="003D2E0B">
      <w:pPr>
        <w:pStyle w:val="2"/>
        <w:rPr>
          <w:rFonts w:cs="Times New Roman"/>
          <w:szCs w:val="24"/>
        </w:rPr>
      </w:pPr>
      <w:bookmarkStart w:id="249" w:name="_Toc312530931"/>
      <w:bookmarkStart w:id="250" w:name="_Toc370201535"/>
      <w:bookmarkStart w:id="251" w:name="_Toc374968579"/>
      <w:bookmarkStart w:id="252" w:name="_Toc375056975"/>
      <w:r w:rsidRPr="00751845">
        <w:rPr>
          <w:rFonts w:cs="Times New Roman"/>
          <w:szCs w:val="24"/>
        </w:rPr>
        <w:t>10.3 Спортивные и физкультурно-оздоровительные сооружения</w:t>
      </w:r>
      <w:bookmarkEnd w:id="249"/>
      <w:bookmarkEnd w:id="250"/>
      <w:bookmarkEnd w:id="251"/>
      <w:bookmarkEnd w:id="252"/>
    </w:p>
    <w:p w:rsidR="00945681" w:rsidRDefault="00945681" w:rsidP="003D2E0B">
      <w:pPr>
        <w:pStyle w:val="a0"/>
        <w:rPr>
          <w:lang w:val="ru-RU"/>
        </w:rPr>
      </w:pPr>
      <w:r>
        <w:rPr>
          <w:lang w:val="ru-RU"/>
        </w:rPr>
        <w:t xml:space="preserve">По данным Федеральной службы государственной статистики в СП </w:t>
      </w:r>
      <w:r w:rsidRPr="00751845">
        <w:rPr>
          <w:lang w:val="ru-RU"/>
        </w:rPr>
        <w:t>Кушманаковский сельсовет</w:t>
      </w:r>
      <w:r>
        <w:rPr>
          <w:lang w:val="ru-RU"/>
        </w:rPr>
        <w:t xml:space="preserve"> на 2012 год было 9 спортивных сооружений, в том числе 4 плоскостных спортивных сооружений и 2 спортивных зала.</w:t>
      </w:r>
    </w:p>
    <w:p w:rsidR="003D2E0B" w:rsidRPr="00751845" w:rsidRDefault="00CB0E94" w:rsidP="003D2E0B">
      <w:pPr>
        <w:pStyle w:val="a0"/>
        <w:rPr>
          <w:lang w:val="ru-RU"/>
        </w:rPr>
      </w:pPr>
      <w:r w:rsidRPr="00751845">
        <w:rPr>
          <w:lang w:val="ru-RU"/>
        </w:rPr>
        <w:t>С</w:t>
      </w:r>
      <w:r w:rsidR="003D2E0B" w:rsidRPr="00751845">
        <w:rPr>
          <w:lang w:val="ru-RU"/>
        </w:rPr>
        <w:t>портивные сооружения сельского поселения расположены при образовательных учреждениях. Сеть школьных спортивных залов реализует задачи, как спортивного воспитания детей школьного возраста, так и общего спортивного воспитания всего населения.</w:t>
      </w:r>
    </w:p>
    <w:p w:rsidR="00186266" w:rsidRPr="00751845" w:rsidRDefault="00186266" w:rsidP="00186266">
      <w:pPr>
        <w:pStyle w:val="a0"/>
        <w:spacing w:before="120"/>
        <w:jc w:val="right"/>
        <w:rPr>
          <w:b/>
          <w:i/>
          <w:lang w:val="ru-RU"/>
        </w:rPr>
      </w:pPr>
      <w:r w:rsidRPr="00751845">
        <w:rPr>
          <w:b/>
          <w:i/>
          <w:lang w:val="ru-RU"/>
        </w:rPr>
        <w:t>Таблица 10.3</w:t>
      </w:r>
    </w:p>
    <w:p w:rsidR="00186266" w:rsidRPr="00751845" w:rsidRDefault="00186266" w:rsidP="00186266">
      <w:pPr>
        <w:pStyle w:val="a0"/>
        <w:spacing w:after="120"/>
        <w:ind w:firstLine="0"/>
        <w:jc w:val="center"/>
        <w:rPr>
          <w:lang w:val="ru-RU"/>
        </w:rPr>
      </w:pPr>
      <w:r w:rsidRPr="00751845">
        <w:rPr>
          <w:b/>
          <w:i/>
          <w:lang w:val="ru-RU"/>
        </w:rPr>
        <w:t>Характеристика спортивных и физкультурно-оздоровительных сооружений СП Кушманаковский сельсовет</w:t>
      </w:r>
    </w:p>
    <w:tbl>
      <w:tblPr>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2438"/>
        <w:gridCol w:w="2126"/>
        <w:gridCol w:w="1474"/>
        <w:gridCol w:w="1928"/>
        <w:gridCol w:w="1502"/>
      </w:tblGrid>
      <w:tr w:rsidR="003D2E0B" w:rsidRPr="00751845" w:rsidTr="002243BD">
        <w:trPr>
          <w:trHeight w:val="377"/>
        </w:trPr>
        <w:tc>
          <w:tcPr>
            <w:tcW w:w="243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2126"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1474" w:type="dxa"/>
            <w:shd w:val="clear" w:color="auto" w:fill="BFBFBF"/>
          </w:tcPr>
          <w:p w:rsidR="003D2E0B" w:rsidRPr="00751845" w:rsidRDefault="00186266" w:rsidP="00186266">
            <w:pPr>
              <w:spacing w:before="0" w:after="0"/>
              <w:ind w:left="0"/>
              <w:jc w:val="center"/>
              <w:rPr>
                <w:rFonts w:ascii="Times New Roman" w:hAnsi="Times New Roman"/>
                <w:b/>
                <w:i/>
                <w:sz w:val="24"/>
                <w:szCs w:val="24"/>
              </w:rPr>
            </w:pPr>
            <w:r w:rsidRPr="00751845">
              <w:rPr>
                <w:rFonts w:ascii="Times New Roman" w:hAnsi="Times New Roman"/>
                <w:b/>
                <w:i/>
                <w:sz w:val="24"/>
                <w:szCs w:val="24"/>
              </w:rPr>
              <w:t>Год по</w:t>
            </w:r>
            <w:r w:rsidR="003D2E0B" w:rsidRPr="00751845">
              <w:rPr>
                <w:rFonts w:ascii="Times New Roman" w:hAnsi="Times New Roman"/>
                <w:b/>
                <w:i/>
                <w:sz w:val="24"/>
                <w:szCs w:val="24"/>
              </w:rPr>
              <w:t>стройки</w:t>
            </w:r>
          </w:p>
        </w:tc>
        <w:tc>
          <w:tcPr>
            <w:tcW w:w="192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 xml:space="preserve">Характеристика зданий </w:t>
            </w:r>
          </w:p>
        </w:tc>
        <w:tc>
          <w:tcPr>
            <w:tcW w:w="1502"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3D2E0B" w:rsidRPr="00751845" w:rsidTr="002243BD">
        <w:trPr>
          <w:trHeight w:val="508"/>
        </w:trPr>
        <w:tc>
          <w:tcPr>
            <w:tcW w:w="2438" w:type="dxa"/>
            <w:shd w:val="clear" w:color="auto" w:fill="D9D9D9"/>
          </w:tcPr>
          <w:p w:rsidR="003D2E0B" w:rsidRPr="00751845" w:rsidRDefault="00186266"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Коробка хоккейная при МОБУ ООШ д. </w:t>
            </w:r>
            <w:r w:rsidR="003D2E0B" w:rsidRPr="00751845">
              <w:rPr>
                <w:rFonts w:ascii="Times New Roman" w:hAnsi="Times New Roman"/>
                <w:b/>
                <w:i/>
                <w:sz w:val="24"/>
                <w:szCs w:val="24"/>
              </w:rPr>
              <w:t>Кушманаково</w:t>
            </w:r>
          </w:p>
        </w:tc>
        <w:tc>
          <w:tcPr>
            <w:tcW w:w="2126" w:type="dxa"/>
            <w:shd w:val="clear" w:color="auto" w:fill="F2F2F2"/>
          </w:tcPr>
          <w:p w:rsidR="003D2E0B" w:rsidRPr="00751845" w:rsidRDefault="003064BB" w:rsidP="00186266">
            <w:pPr>
              <w:spacing w:before="0" w:after="0"/>
              <w:ind w:left="0"/>
              <w:jc w:val="left"/>
              <w:rPr>
                <w:rFonts w:ascii="Times New Roman" w:hAnsi="Times New Roman"/>
                <w:sz w:val="24"/>
                <w:szCs w:val="24"/>
              </w:rPr>
            </w:pPr>
            <w:r w:rsidRPr="00751845">
              <w:rPr>
                <w:rFonts w:ascii="Times New Roman" w:hAnsi="Times New Roman"/>
                <w:sz w:val="24"/>
                <w:szCs w:val="24"/>
              </w:rPr>
              <w:t>д. </w:t>
            </w:r>
            <w:r w:rsidR="003D2E0B" w:rsidRPr="00751845">
              <w:rPr>
                <w:rFonts w:ascii="Times New Roman" w:hAnsi="Times New Roman"/>
                <w:sz w:val="24"/>
                <w:szCs w:val="24"/>
              </w:rPr>
              <w:t>Кушманаково,</w:t>
            </w:r>
            <w:r w:rsidR="00186266" w:rsidRPr="00751845">
              <w:rPr>
                <w:rFonts w:ascii="Times New Roman" w:hAnsi="Times New Roman"/>
                <w:sz w:val="24"/>
                <w:szCs w:val="24"/>
              </w:rPr>
              <w:t xml:space="preserve"> ул. </w:t>
            </w:r>
            <w:r w:rsidR="003D2E0B" w:rsidRPr="00751845">
              <w:rPr>
                <w:rFonts w:ascii="Times New Roman" w:hAnsi="Times New Roman"/>
                <w:sz w:val="24"/>
                <w:szCs w:val="24"/>
              </w:rPr>
              <w:t>Роберта Ахметгалиева</w:t>
            </w:r>
            <w:r w:rsidR="00186266" w:rsidRPr="00751845">
              <w:rPr>
                <w:rFonts w:ascii="Times New Roman" w:hAnsi="Times New Roman"/>
                <w:sz w:val="24"/>
                <w:szCs w:val="24"/>
              </w:rPr>
              <w:t>, д. </w:t>
            </w:r>
            <w:r w:rsidR="003D2E0B" w:rsidRPr="00751845">
              <w:rPr>
                <w:rFonts w:ascii="Times New Roman" w:hAnsi="Times New Roman"/>
                <w:sz w:val="24"/>
                <w:szCs w:val="24"/>
              </w:rPr>
              <w:t>59</w:t>
            </w:r>
          </w:p>
        </w:tc>
        <w:tc>
          <w:tcPr>
            <w:tcW w:w="147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2010</w:t>
            </w:r>
          </w:p>
        </w:tc>
        <w:tc>
          <w:tcPr>
            <w:tcW w:w="1928" w:type="dxa"/>
            <w:shd w:val="clear" w:color="auto" w:fill="F2F2F2"/>
          </w:tcPr>
          <w:p w:rsidR="003D2E0B" w:rsidRPr="00751845" w:rsidRDefault="003D2E0B" w:rsidP="00186266">
            <w:pPr>
              <w:spacing w:before="0" w:after="0"/>
              <w:ind w:left="0"/>
              <w:jc w:val="center"/>
              <w:rPr>
                <w:rFonts w:ascii="Times New Roman" w:hAnsi="Times New Roman"/>
                <w:sz w:val="24"/>
                <w:szCs w:val="24"/>
              </w:rPr>
            </w:pPr>
            <w:r w:rsidRPr="00751845">
              <w:rPr>
                <w:rFonts w:ascii="Times New Roman" w:hAnsi="Times New Roman"/>
                <w:sz w:val="24"/>
                <w:szCs w:val="24"/>
              </w:rPr>
              <w:t>приспособленное</w:t>
            </w:r>
          </w:p>
        </w:tc>
        <w:tc>
          <w:tcPr>
            <w:tcW w:w="150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удовлетвори-тельное</w:t>
            </w:r>
          </w:p>
        </w:tc>
      </w:tr>
      <w:tr w:rsidR="003D2E0B" w:rsidRPr="00751845" w:rsidTr="002243BD">
        <w:trPr>
          <w:trHeight w:val="880"/>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Коробка хоккейная при МОБУ ООШ</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w:t>
            </w:r>
          </w:p>
        </w:tc>
        <w:tc>
          <w:tcPr>
            <w:tcW w:w="2126"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w:t>
            </w:r>
            <w:r w:rsidR="00186266" w:rsidRPr="00751845">
              <w:rPr>
                <w:rFonts w:ascii="Times New Roman" w:hAnsi="Times New Roman"/>
                <w:sz w:val="24"/>
                <w:szCs w:val="24"/>
              </w:rPr>
              <w:t xml:space="preserve"> ул. </w:t>
            </w:r>
            <w:r w:rsidRPr="00751845">
              <w:rPr>
                <w:rFonts w:ascii="Times New Roman" w:hAnsi="Times New Roman"/>
                <w:sz w:val="24"/>
                <w:szCs w:val="24"/>
              </w:rPr>
              <w:t>Роберта Ахметгалиева</w:t>
            </w:r>
            <w:r w:rsidR="00186266" w:rsidRPr="00751845">
              <w:rPr>
                <w:rFonts w:ascii="Times New Roman" w:hAnsi="Times New Roman"/>
                <w:sz w:val="24"/>
                <w:szCs w:val="24"/>
              </w:rPr>
              <w:t>, д. </w:t>
            </w:r>
            <w:r w:rsidRPr="00751845">
              <w:rPr>
                <w:rFonts w:ascii="Times New Roman" w:hAnsi="Times New Roman"/>
                <w:sz w:val="24"/>
                <w:szCs w:val="24"/>
              </w:rPr>
              <w:t>59</w:t>
            </w:r>
          </w:p>
        </w:tc>
        <w:tc>
          <w:tcPr>
            <w:tcW w:w="147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1970</w:t>
            </w:r>
          </w:p>
        </w:tc>
        <w:tc>
          <w:tcPr>
            <w:tcW w:w="1928" w:type="dxa"/>
            <w:shd w:val="clear" w:color="auto" w:fill="F2F2F2"/>
          </w:tcPr>
          <w:p w:rsidR="003D2E0B" w:rsidRPr="00751845" w:rsidRDefault="003D2E0B" w:rsidP="000B0B28">
            <w:pPr>
              <w:spacing w:before="0" w:after="0"/>
              <w:ind w:left="114" w:hanging="114"/>
              <w:jc w:val="center"/>
              <w:rPr>
                <w:rFonts w:ascii="Times New Roman" w:hAnsi="Times New Roman"/>
                <w:sz w:val="24"/>
                <w:szCs w:val="24"/>
              </w:rPr>
            </w:pPr>
            <w:r w:rsidRPr="00751845">
              <w:rPr>
                <w:rFonts w:ascii="Times New Roman" w:hAnsi="Times New Roman"/>
                <w:sz w:val="24"/>
                <w:szCs w:val="24"/>
              </w:rPr>
              <w:t>типовое</w:t>
            </w:r>
          </w:p>
        </w:tc>
        <w:tc>
          <w:tcPr>
            <w:tcW w:w="150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2243BD">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Коробка хоккейная при МОБУ ООШ</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Кудашево</w:t>
            </w:r>
          </w:p>
        </w:tc>
        <w:tc>
          <w:tcPr>
            <w:tcW w:w="2126"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Кудашево,</w:t>
            </w:r>
            <w:r w:rsidR="00186266" w:rsidRPr="00751845">
              <w:rPr>
                <w:rFonts w:ascii="Times New Roman" w:hAnsi="Times New Roman"/>
                <w:sz w:val="24"/>
                <w:szCs w:val="24"/>
              </w:rPr>
              <w:t xml:space="preserve"> ул. </w:t>
            </w:r>
            <w:r w:rsidRPr="00751845">
              <w:rPr>
                <w:rFonts w:ascii="Times New Roman" w:hAnsi="Times New Roman"/>
                <w:sz w:val="24"/>
                <w:szCs w:val="24"/>
              </w:rPr>
              <w:t>Малика Вахитова</w:t>
            </w:r>
            <w:r w:rsidR="00186266" w:rsidRPr="00751845">
              <w:rPr>
                <w:rFonts w:ascii="Times New Roman" w:hAnsi="Times New Roman"/>
                <w:sz w:val="24"/>
                <w:szCs w:val="24"/>
              </w:rPr>
              <w:t>, д. </w:t>
            </w:r>
            <w:r w:rsidRPr="00751845">
              <w:rPr>
                <w:rFonts w:ascii="Times New Roman" w:hAnsi="Times New Roman"/>
                <w:sz w:val="24"/>
                <w:szCs w:val="24"/>
              </w:rPr>
              <w:t>7</w:t>
            </w:r>
          </w:p>
        </w:tc>
        <w:tc>
          <w:tcPr>
            <w:tcW w:w="147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2010</w:t>
            </w:r>
          </w:p>
        </w:tc>
        <w:tc>
          <w:tcPr>
            <w:tcW w:w="1928" w:type="dxa"/>
            <w:shd w:val="clear" w:color="auto" w:fill="F2F2F2"/>
          </w:tcPr>
          <w:p w:rsidR="003D2E0B" w:rsidRPr="00751845" w:rsidRDefault="003D2E0B" w:rsidP="00186266">
            <w:pPr>
              <w:spacing w:before="0" w:after="0"/>
              <w:ind w:left="0"/>
              <w:jc w:val="center"/>
              <w:rPr>
                <w:rFonts w:ascii="Times New Roman" w:hAnsi="Times New Roman"/>
                <w:sz w:val="24"/>
                <w:szCs w:val="24"/>
              </w:rPr>
            </w:pPr>
            <w:r w:rsidRPr="00751845">
              <w:rPr>
                <w:rFonts w:ascii="Times New Roman" w:hAnsi="Times New Roman"/>
                <w:sz w:val="24"/>
                <w:szCs w:val="24"/>
              </w:rPr>
              <w:t>приспособленное</w:t>
            </w:r>
          </w:p>
        </w:tc>
        <w:tc>
          <w:tcPr>
            <w:tcW w:w="1502"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удовлетвори-тельное</w:t>
            </w:r>
          </w:p>
        </w:tc>
      </w:tr>
    </w:tbl>
    <w:p w:rsidR="003D2E0B" w:rsidRPr="00751845" w:rsidRDefault="003D2E0B" w:rsidP="003D2E0B">
      <w:pPr>
        <w:pStyle w:val="a0"/>
        <w:spacing w:before="120"/>
        <w:rPr>
          <w:lang w:val="ru-RU"/>
        </w:rPr>
      </w:pPr>
      <w:r w:rsidRPr="00751845">
        <w:rPr>
          <w:lang w:val="ru-RU"/>
        </w:rPr>
        <w:t>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спортивными залами общего пользования принимается в размере 60-80 м</w:t>
      </w:r>
      <w:r w:rsidRPr="00751845">
        <w:rPr>
          <w:vertAlign w:val="superscript"/>
          <w:lang w:val="ru-RU"/>
        </w:rPr>
        <w:t>2</w:t>
      </w:r>
      <w:r w:rsidRPr="00751845">
        <w:rPr>
          <w:lang w:val="ru-RU"/>
        </w:rPr>
        <w:t xml:space="preserve"> площади пола зала на 1000 чел. </w:t>
      </w:r>
    </w:p>
    <w:p w:rsidR="003D2E0B" w:rsidRPr="00751845" w:rsidRDefault="003D2E0B" w:rsidP="003D2E0B">
      <w:pPr>
        <w:pStyle w:val="a0"/>
        <w:rPr>
          <w:lang w:val="ru-RU"/>
        </w:rPr>
      </w:pPr>
      <w:r w:rsidRPr="00751845">
        <w:rPr>
          <w:lang w:val="ru-RU"/>
        </w:rPr>
        <w:t xml:space="preserve">Основной проблемой на сегодняшний день в сфере физкультуры и спорта является нехватка спортивных сооружений в СП Кушманаковский сельсовет, которая тормозит дальнейшее развитие массового спорта и не способствует привлечению большего количества занимающихся физической культурой и спортом. </w:t>
      </w:r>
    </w:p>
    <w:p w:rsidR="003D2E0B" w:rsidRPr="00751845" w:rsidRDefault="003D2E0B" w:rsidP="003D2E0B">
      <w:pPr>
        <w:pStyle w:val="a0"/>
        <w:rPr>
          <w:lang w:val="ru-RU"/>
        </w:rPr>
      </w:pPr>
      <w:r w:rsidRPr="00751845">
        <w:rPr>
          <w:lang w:val="ru-RU"/>
        </w:rPr>
        <w:t>Основные задачи в сфере физической культуры и спорта:</w:t>
      </w:r>
    </w:p>
    <w:p w:rsidR="003D2E0B" w:rsidRPr="00751845" w:rsidRDefault="003D2E0B" w:rsidP="003D2E0B">
      <w:pPr>
        <w:pStyle w:val="a0"/>
        <w:rPr>
          <w:lang w:val="ru-RU"/>
        </w:rPr>
      </w:pPr>
      <w:r w:rsidRPr="00751845">
        <w:rPr>
          <w:lang w:val="ru-RU"/>
        </w:rPr>
        <w:t>1. Продолжить работу по укреплению материально-спортивной базы, оснащению учебно-методическими пособиями, обеспечению профессиональными кадрами, оснащению спортивным оборудованием, инвентарем.</w:t>
      </w:r>
    </w:p>
    <w:p w:rsidR="003D2E0B" w:rsidRPr="00751845" w:rsidRDefault="003D2E0B" w:rsidP="003D2E0B">
      <w:pPr>
        <w:pStyle w:val="a0"/>
        <w:rPr>
          <w:lang w:val="ru-RU"/>
        </w:rPr>
      </w:pPr>
      <w:r w:rsidRPr="00751845">
        <w:rPr>
          <w:lang w:val="ru-RU"/>
        </w:rPr>
        <w:t>2. Продолжить активную работу по закреплению физкультурных кадров, подготовке и переподготовке учителей физической культуры и физического воспитания, тренеров-преподавателей.</w:t>
      </w:r>
    </w:p>
    <w:p w:rsidR="003D2E0B" w:rsidRPr="00751845" w:rsidRDefault="003D2E0B" w:rsidP="003D2E0B">
      <w:pPr>
        <w:pStyle w:val="a0"/>
        <w:rPr>
          <w:lang w:val="ru-RU"/>
        </w:rPr>
      </w:pPr>
      <w:r w:rsidRPr="00751845">
        <w:rPr>
          <w:lang w:val="ru-RU"/>
        </w:rPr>
        <w:t>3. Повысить уровень физической подготовленности призывной молодежи.</w:t>
      </w:r>
    </w:p>
    <w:p w:rsidR="003D2E0B" w:rsidRPr="00751845" w:rsidRDefault="003D2E0B" w:rsidP="003D2E0B">
      <w:pPr>
        <w:pStyle w:val="a0"/>
        <w:rPr>
          <w:lang w:val="ru-RU"/>
        </w:rPr>
      </w:pPr>
      <w:r w:rsidRPr="00751845">
        <w:rPr>
          <w:lang w:val="ru-RU"/>
        </w:rPr>
        <w:lastRenderedPageBreak/>
        <w:t>4. Увеличить число занимающихся физической культурой и спортом школьников и взрослого населения.</w:t>
      </w:r>
    </w:p>
    <w:p w:rsidR="003D2E0B" w:rsidRPr="00751845" w:rsidRDefault="003D2E0B" w:rsidP="003D2E0B">
      <w:pPr>
        <w:pStyle w:val="2"/>
        <w:rPr>
          <w:rFonts w:cs="Times New Roman"/>
          <w:szCs w:val="24"/>
        </w:rPr>
      </w:pPr>
      <w:bookmarkStart w:id="253" w:name="_Toc270950866"/>
      <w:bookmarkStart w:id="254" w:name="_Toc312530932"/>
      <w:bookmarkStart w:id="255" w:name="_Toc370201536"/>
      <w:bookmarkStart w:id="256" w:name="_Toc374968580"/>
      <w:bookmarkStart w:id="257" w:name="_Toc375056976"/>
      <w:r w:rsidRPr="00751845">
        <w:rPr>
          <w:rFonts w:cs="Times New Roman"/>
          <w:szCs w:val="24"/>
        </w:rPr>
        <w:t>10.4 Учреждения культуры и искусства</w:t>
      </w:r>
      <w:bookmarkEnd w:id="253"/>
      <w:bookmarkEnd w:id="254"/>
      <w:bookmarkEnd w:id="255"/>
      <w:bookmarkEnd w:id="256"/>
      <w:bookmarkEnd w:id="257"/>
    </w:p>
    <w:p w:rsidR="003D2E0B" w:rsidRPr="00751845" w:rsidRDefault="003D2E0B" w:rsidP="003D2E0B">
      <w:pPr>
        <w:pStyle w:val="a0"/>
        <w:rPr>
          <w:lang w:val="ru-RU"/>
        </w:rPr>
      </w:pPr>
      <w:r w:rsidRPr="00751845">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клубов, передвижных выставок, сельских киноустановок и т.д.</w:t>
      </w:r>
    </w:p>
    <w:p w:rsidR="003D2E0B" w:rsidRPr="00751845" w:rsidRDefault="003D2E0B" w:rsidP="003D2E0B">
      <w:pPr>
        <w:pStyle w:val="a0"/>
        <w:rPr>
          <w:lang w:val="ru-RU"/>
        </w:rPr>
      </w:pPr>
      <w:r w:rsidRPr="00751845">
        <w:rPr>
          <w:lang w:val="ru-RU"/>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w:t>
      </w:r>
    </w:p>
    <w:p w:rsidR="003D2E0B" w:rsidRPr="00751845" w:rsidRDefault="003D2E0B" w:rsidP="003D2E0B">
      <w:pPr>
        <w:pStyle w:val="a0"/>
        <w:rPr>
          <w:lang w:val="ru-RU"/>
        </w:rPr>
      </w:pPr>
      <w:r w:rsidRPr="00751845">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3D2E0B" w:rsidRPr="00751845" w:rsidRDefault="003D2E0B" w:rsidP="003D2E0B">
      <w:pPr>
        <w:pStyle w:val="a0"/>
        <w:rPr>
          <w:lang w:val="ru-RU"/>
        </w:rPr>
      </w:pPr>
      <w:r w:rsidRPr="00751845">
        <w:rPr>
          <w:lang w:val="ru-RU"/>
        </w:rPr>
        <w:t xml:space="preserve">В СП Кушманаковский сельсовет расположено </w:t>
      </w:r>
      <w:r w:rsidR="00186266" w:rsidRPr="00751845">
        <w:rPr>
          <w:lang w:val="ru-RU"/>
        </w:rPr>
        <w:t>пять</w:t>
      </w:r>
      <w:r w:rsidRPr="00751845">
        <w:rPr>
          <w:lang w:val="ru-RU"/>
        </w:rPr>
        <w:t xml:space="preserve"> дом</w:t>
      </w:r>
      <w:r w:rsidR="00186266" w:rsidRPr="00751845">
        <w:rPr>
          <w:lang w:val="ru-RU"/>
        </w:rPr>
        <w:t>ов</w:t>
      </w:r>
      <w:r w:rsidRPr="00751845">
        <w:rPr>
          <w:lang w:val="ru-RU"/>
        </w:rPr>
        <w:t xml:space="preserve"> культуры и </w:t>
      </w:r>
      <w:r w:rsidR="00186266" w:rsidRPr="00751845">
        <w:rPr>
          <w:lang w:val="ru-RU"/>
        </w:rPr>
        <w:t>две</w:t>
      </w:r>
      <w:r w:rsidRPr="00751845">
        <w:rPr>
          <w:lang w:val="ru-RU"/>
        </w:rPr>
        <w:t xml:space="preserve"> библиотеки. </w:t>
      </w:r>
    </w:p>
    <w:p w:rsidR="003D2E0B" w:rsidRPr="00751845" w:rsidRDefault="003D2E0B" w:rsidP="003D2E0B">
      <w:pPr>
        <w:pStyle w:val="a0"/>
        <w:spacing w:before="120"/>
        <w:jc w:val="right"/>
        <w:outlineLvl w:val="0"/>
        <w:rPr>
          <w:b/>
          <w:i/>
          <w:lang w:val="ru-RU"/>
        </w:rPr>
      </w:pPr>
      <w:r w:rsidRPr="00751845">
        <w:rPr>
          <w:b/>
          <w:i/>
          <w:lang w:val="ru-RU"/>
        </w:rPr>
        <w:t>Таблица 10.4</w:t>
      </w:r>
    </w:p>
    <w:p w:rsidR="003D2E0B" w:rsidRPr="00751845" w:rsidRDefault="003D2E0B" w:rsidP="003D2E0B">
      <w:pPr>
        <w:pStyle w:val="a0"/>
        <w:spacing w:after="120"/>
        <w:ind w:firstLine="0"/>
        <w:jc w:val="center"/>
        <w:outlineLvl w:val="0"/>
        <w:rPr>
          <w:b/>
          <w:i/>
          <w:lang w:val="ru-RU"/>
        </w:rPr>
      </w:pPr>
      <w:r w:rsidRPr="00751845">
        <w:rPr>
          <w:b/>
          <w:i/>
          <w:lang w:val="ru-RU"/>
        </w:rPr>
        <w:t>Характеристика учреждений культуры СП Кушманаковский сельсовет</w:t>
      </w:r>
    </w:p>
    <w:tbl>
      <w:tblPr>
        <w:tblW w:w="95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2438"/>
        <w:gridCol w:w="2977"/>
        <w:gridCol w:w="1134"/>
        <w:gridCol w:w="1701"/>
        <w:gridCol w:w="1276"/>
      </w:tblGrid>
      <w:tr w:rsidR="003D2E0B" w:rsidRPr="00751845" w:rsidTr="000C3D08">
        <w:trPr>
          <w:trHeight w:val="780"/>
        </w:trPr>
        <w:tc>
          <w:tcPr>
            <w:tcW w:w="2438"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 учреждения</w:t>
            </w:r>
          </w:p>
        </w:tc>
        <w:tc>
          <w:tcPr>
            <w:tcW w:w="2977"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1134"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Год построй</w:t>
            </w:r>
            <w:r w:rsidR="000C3D08" w:rsidRPr="00751845">
              <w:rPr>
                <w:rFonts w:ascii="Times New Roman" w:hAnsi="Times New Roman"/>
                <w:b/>
                <w:i/>
                <w:sz w:val="24"/>
                <w:szCs w:val="24"/>
              </w:rPr>
              <w:t>-</w:t>
            </w:r>
            <w:r w:rsidRPr="00751845">
              <w:rPr>
                <w:rFonts w:ascii="Times New Roman" w:hAnsi="Times New Roman"/>
                <w:b/>
                <w:i/>
                <w:sz w:val="24"/>
                <w:szCs w:val="24"/>
              </w:rPr>
              <w:t>ки</w:t>
            </w:r>
          </w:p>
        </w:tc>
        <w:tc>
          <w:tcPr>
            <w:tcW w:w="1701" w:type="dxa"/>
            <w:shd w:val="clear" w:color="auto" w:fill="BFBFBF"/>
          </w:tcPr>
          <w:p w:rsidR="003D2E0B" w:rsidRPr="00751845" w:rsidRDefault="003D2E0B" w:rsidP="000C3D08">
            <w:pPr>
              <w:spacing w:before="0" w:after="0"/>
              <w:ind w:left="-27" w:right="-28"/>
              <w:jc w:val="center"/>
              <w:rPr>
                <w:rFonts w:ascii="Times New Roman" w:hAnsi="Times New Roman"/>
                <w:b/>
                <w:i/>
                <w:sz w:val="24"/>
                <w:szCs w:val="24"/>
              </w:rPr>
            </w:pPr>
            <w:r w:rsidRPr="00751845">
              <w:rPr>
                <w:rFonts w:ascii="Times New Roman" w:hAnsi="Times New Roman"/>
                <w:b/>
                <w:i/>
                <w:sz w:val="24"/>
                <w:szCs w:val="24"/>
              </w:rPr>
              <w:t xml:space="preserve">Проектная вместимость, </w:t>
            </w:r>
            <w:r w:rsidR="00A94811" w:rsidRPr="00751845">
              <w:rPr>
                <w:rFonts w:ascii="Times New Roman" w:hAnsi="Times New Roman"/>
                <w:b/>
                <w:i/>
                <w:sz w:val="24"/>
                <w:szCs w:val="24"/>
              </w:rPr>
              <w:t>мест / чит. мест</w:t>
            </w:r>
          </w:p>
        </w:tc>
        <w:tc>
          <w:tcPr>
            <w:tcW w:w="1276"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A94811" w:rsidRPr="00751845" w:rsidTr="000C3D08">
        <w:trPr>
          <w:trHeight w:val="219"/>
        </w:trPr>
        <w:tc>
          <w:tcPr>
            <w:tcW w:w="9526" w:type="dxa"/>
            <w:gridSpan w:val="5"/>
            <w:shd w:val="clear" w:color="auto" w:fill="D9D9D9" w:themeFill="background1" w:themeFillShade="D9"/>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Сельские клубы (дома культуры)</w:t>
            </w:r>
          </w:p>
        </w:tc>
      </w:tr>
      <w:tr w:rsidR="003D2E0B" w:rsidRPr="00751845" w:rsidTr="000C3D08">
        <w:trPr>
          <w:trHeight w:val="508"/>
        </w:trPr>
        <w:tc>
          <w:tcPr>
            <w:tcW w:w="2438"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СДК</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Кушманаково</w:t>
            </w:r>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w:t>
            </w:r>
            <w:r w:rsidR="00186266" w:rsidRPr="00751845">
              <w:rPr>
                <w:rFonts w:ascii="Times New Roman" w:hAnsi="Times New Roman"/>
                <w:sz w:val="24"/>
                <w:szCs w:val="24"/>
              </w:rPr>
              <w:t xml:space="preserve"> ул. </w:t>
            </w:r>
            <w:r w:rsidRPr="00751845">
              <w:rPr>
                <w:rFonts w:ascii="Times New Roman" w:hAnsi="Times New Roman"/>
                <w:sz w:val="24"/>
                <w:szCs w:val="24"/>
              </w:rPr>
              <w:t>Роберта Ахметгалиева</w:t>
            </w:r>
            <w:r w:rsidR="00186266" w:rsidRPr="00751845">
              <w:rPr>
                <w:rFonts w:ascii="Times New Roman" w:hAnsi="Times New Roman"/>
                <w:sz w:val="24"/>
                <w:szCs w:val="24"/>
              </w:rPr>
              <w:t>, д.</w:t>
            </w:r>
            <w:r w:rsidRPr="00751845">
              <w:rPr>
                <w:rFonts w:ascii="Times New Roman" w:hAnsi="Times New Roman"/>
                <w:sz w:val="24"/>
                <w:szCs w:val="24"/>
              </w:rPr>
              <w:t xml:space="preserve"> 57</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1999</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150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0C3D08">
        <w:trPr>
          <w:trHeight w:val="360"/>
        </w:trPr>
        <w:tc>
          <w:tcPr>
            <w:tcW w:w="2438" w:type="dxa"/>
            <w:shd w:val="clear" w:color="auto" w:fill="D9D9D9"/>
          </w:tcPr>
          <w:p w:rsidR="003D2E0B" w:rsidRPr="00751845" w:rsidRDefault="003D2E0B"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СДК</w:t>
            </w:r>
            <w:r w:rsidR="00186266" w:rsidRPr="00751845">
              <w:rPr>
                <w:rFonts w:ascii="Times New Roman" w:hAnsi="Times New Roman"/>
                <w:b/>
                <w:i/>
                <w:sz w:val="24"/>
                <w:szCs w:val="24"/>
              </w:rPr>
              <w:t xml:space="preserve"> д. </w:t>
            </w:r>
            <w:r w:rsidRPr="00751845">
              <w:rPr>
                <w:rFonts w:ascii="Times New Roman" w:hAnsi="Times New Roman"/>
                <w:b/>
                <w:i/>
                <w:sz w:val="24"/>
                <w:szCs w:val="24"/>
              </w:rPr>
              <w:t>Кудашево</w:t>
            </w:r>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Кудашево,</w:t>
            </w:r>
            <w:r w:rsidR="00186266" w:rsidRPr="00751845">
              <w:rPr>
                <w:rFonts w:ascii="Times New Roman" w:hAnsi="Times New Roman"/>
                <w:sz w:val="24"/>
                <w:szCs w:val="24"/>
              </w:rPr>
              <w:t xml:space="preserve"> </w:t>
            </w:r>
            <w:r w:rsidRPr="00751845">
              <w:rPr>
                <w:rFonts w:ascii="Times New Roman" w:hAnsi="Times New Roman"/>
                <w:sz w:val="24"/>
                <w:szCs w:val="24"/>
              </w:rPr>
              <w:t>ул. Малика Вахитова</w:t>
            </w:r>
            <w:r w:rsidR="00186266" w:rsidRPr="00751845">
              <w:rPr>
                <w:rFonts w:ascii="Times New Roman" w:hAnsi="Times New Roman"/>
                <w:sz w:val="24"/>
                <w:szCs w:val="24"/>
              </w:rPr>
              <w:t>, д.</w:t>
            </w:r>
            <w:r w:rsidRPr="00751845">
              <w:rPr>
                <w:rFonts w:ascii="Times New Roman" w:hAnsi="Times New Roman"/>
                <w:sz w:val="24"/>
                <w:szCs w:val="24"/>
              </w:rPr>
              <w:t xml:space="preserve"> 2</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1968</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удовлетво-рительное</w:t>
            </w:r>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Сельский клуб д. Тугаево</w:t>
            </w:r>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Тугаево</w:t>
            </w:r>
            <w:r w:rsidR="00186266" w:rsidRPr="00751845">
              <w:rPr>
                <w:rFonts w:ascii="Times New Roman" w:hAnsi="Times New Roman"/>
                <w:sz w:val="24"/>
                <w:szCs w:val="24"/>
              </w:rPr>
              <w:t xml:space="preserve">, </w:t>
            </w:r>
            <w:r w:rsidRPr="00751845">
              <w:rPr>
                <w:rFonts w:ascii="Times New Roman" w:hAnsi="Times New Roman"/>
                <w:sz w:val="24"/>
                <w:szCs w:val="24"/>
              </w:rPr>
              <w:t>ул.</w:t>
            </w:r>
            <w:r w:rsidR="00186266" w:rsidRPr="00751845">
              <w:rPr>
                <w:rFonts w:ascii="Times New Roman" w:hAnsi="Times New Roman"/>
                <w:sz w:val="24"/>
                <w:szCs w:val="24"/>
              </w:rPr>
              <w:t xml:space="preserve"> </w:t>
            </w:r>
            <w:r w:rsidRPr="00751845">
              <w:rPr>
                <w:rFonts w:ascii="Times New Roman" w:hAnsi="Times New Roman"/>
                <w:sz w:val="24"/>
                <w:szCs w:val="24"/>
              </w:rPr>
              <w:t>Победы</w:t>
            </w:r>
            <w:r w:rsidR="00186266" w:rsidRPr="00751845">
              <w:rPr>
                <w:rFonts w:ascii="Times New Roman" w:hAnsi="Times New Roman"/>
                <w:sz w:val="24"/>
                <w:szCs w:val="24"/>
              </w:rPr>
              <w:t>, д.</w:t>
            </w:r>
            <w:r w:rsidRPr="00751845">
              <w:rPr>
                <w:rFonts w:ascii="Times New Roman" w:hAnsi="Times New Roman"/>
                <w:sz w:val="24"/>
                <w:szCs w:val="24"/>
              </w:rPr>
              <w:t xml:space="preserve"> 31</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1990</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Сельский клуб</w:t>
            </w:r>
            <w:r w:rsidR="00186266" w:rsidRPr="00751845">
              <w:rPr>
                <w:rFonts w:ascii="Times New Roman" w:hAnsi="Times New Roman"/>
                <w:b/>
                <w:i/>
                <w:sz w:val="24"/>
                <w:szCs w:val="24"/>
              </w:rPr>
              <w:t xml:space="preserve"> </w:t>
            </w:r>
            <w:r w:rsidRPr="00751845">
              <w:rPr>
                <w:rFonts w:ascii="Times New Roman" w:hAnsi="Times New Roman"/>
                <w:b/>
                <w:i/>
                <w:sz w:val="24"/>
                <w:szCs w:val="24"/>
              </w:rPr>
              <w:t>д.</w:t>
            </w:r>
            <w:r w:rsidR="00186266" w:rsidRPr="00751845">
              <w:rPr>
                <w:rFonts w:ascii="Times New Roman" w:hAnsi="Times New Roman"/>
                <w:b/>
                <w:i/>
                <w:sz w:val="24"/>
                <w:szCs w:val="24"/>
              </w:rPr>
              <w:t xml:space="preserve"> </w:t>
            </w:r>
            <w:r w:rsidRPr="00751845">
              <w:rPr>
                <w:rFonts w:ascii="Times New Roman" w:hAnsi="Times New Roman"/>
                <w:b/>
                <w:i/>
                <w:sz w:val="24"/>
                <w:szCs w:val="24"/>
              </w:rPr>
              <w:t>Абзаево</w:t>
            </w:r>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Абзаево,</w:t>
            </w:r>
            <w:r w:rsidR="00186266" w:rsidRPr="00751845">
              <w:rPr>
                <w:rFonts w:ascii="Times New Roman" w:hAnsi="Times New Roman"/>
                <w:sz w:val="24"/>
                <w:szCs w:val="24"/>
              </w:rPr>
              <w:t xml:space="preserve"> </w:t>
            </w:r>
            <w:r w:rsidRPr="00751845">
              <w:rPr>
                <w:rFonts w:ascii="Times New Roman" w:hAnsi="Times New Roman"/>
                <w:sz w:val="24"/>
                <w:szCs w:val="24"/>
              </w:rPr>
              <w:t>ул.</w:t>
            </w:r>
            <w:r w:rsidR="00186266" w:rsidRPr="00751845">
              <w:rPr>
                <w:rFonts w:ascii="Times New Roman" w:hAnsi="Times New Roman"/>
                <w:sz w:val="24"/>
                <w:szCs w:val="24"/>
              </w:rPr>
              <w:t xml:space="preserve"> </w:t>
            </w:r>
            <w:r w:rsidRPr="00751845">
              <w:rPr>
                <w:rFonts w:ascii="Times New Roman" w:hAnsi="Times New Roman"/>
                <w:sz w:val="24"/>
                <w:szCs w:val="24"/>
              </w:rPr>
              <w:t>Школьная</w:t>
            </w:r>
            <w:r w:rsidR="00186266" w:rsidRPr="00751845">
              <w:rPr>
                <w:rFonts w:ascii="Times New Roman" w:hAnsi="Times New Roman"/>
                <w:sz w:val="24"/>
                <w:szCs w:val="24"/>
              </w:rPr>
              <w:t>, д.</w:t>
            </w:r>
            <w:r w:rsidRPr="00751845">
              <w:rPr>
                <w:rFonts w:ascii="Times New Roman" w:hAnsi="Times New Roman"/>
                <w:sz w:val="24"/>
                <w:szCs w:val="24"/>
              </w:rPr>
              <w:t xml:space="preserve"> 18</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1988</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Сельский клуб д. Каратамак</w:t>
            </w:r>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w:t>
            </w:r>
            <w:r w:rsidR="00186266" w:rsidRPr="00751845">
              <w:rPr>
                <w:rFonts w:ascii="Times New Roman" w:hAnsi="Times New Roman"/>
                <w:sz w:val="24"/>
                <w:szCs w:val="24"/>
              </w:rPr>
              <w:t xml:space="preserve"> </w:t>
            </w:r>
            <w:r w:rsidRPr="00751845">
              <w:rPr>
                <w:rFonts w:ascii="Times New Roman" w:hAnsi="Times New Roman"/>
                <w:sz w:val="24"/>
                <w:szCs w:val="24"/>
              </w:rPr>
              <w:t>Каратамак,</w:t>
            </w:r>
            <w:r w:rsidR="00186266" w:rsidRPr="00751845">
              <w:rPr>
                <w:rFonts w:ascii="Times New Roman" w:hAnsi="Times New Roman"/>
                <w:sz w:val="24"/>
                <w:szCs w:val="24"/>
              </w:rPr>
              <w:t xml:space="preserve"> </w:t>
            </w:r>
            <w:r w:rsidRPr="00751845">
              <w:rPr>
                <w:rFonts w:ascii="Times New Roman" w:hAnsi="Times New Roman"/>
                <w:sz w:val="24"/>
                <w:szCs w:val="24"/>
              </w:rPr>
              <w:t>ул.</w:t>
            </w:r>
            <w:r w:rsidR="00186266" w:rsidRPr="00751845">
              <w:rPr>
                <w:rFonts w:ascii="Times New Roman" w:hAnsi="Times New Roman"/>
                <w:sz w:val="24"/>
                <w:szCs w:val="24"/>
              </w:rPr>
              <w:t xml:space="preserve"> </w:t>
            </w:r>
            <w:r w:rsidRPr="00751845">
              <w:rPr>
                <w:rFonts w:ascii="Times New Roman" w:hAnsi="Times New Roman"/>
                <w:sz w:val="24"/>
                <w:szCs w:val="24"/>
              </w:rPr>
              <w:t>Солнечная</w:t>
            </w:r>
            <w:r w:rsidR="00186266" w:rsidRPr="00751845">
              <w:rPr>
                <w:rFonts w:ascii="Times New Roman" w:hAnsi="Times New Roman"/>
                <w:sz w:val="24"/>
                <w:szCs w:val="24"/>
              </w:rPr>
              <w:t>, д.</w:t>
            </w:r>
            <w:r w:rsidRPr="00751845">
              <w:rPr>
                <w:rFonts w:ascii="Times New Roman" w:hAnsi="Times New Roman"/>
                <w:sz w:val="24"/>
                <w:szCs w:val="24"/>
              </w:rPr>
              <w:t xml:space="preserve"> 34</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1987</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100</w:t>
            </w:r>
            <w:r w:rsidR="00A94811" w:rsidRPr="00751845">
              <w:rPr>
                <w:rFonts w:ascii="Times New Roman" w:hAnsi="Times New Roman"/>
                <w:sz w:val="24"/>
                <w:szCs w:val="24"/>
              </w:rPr>
              <w:t xml:space="preserve">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A94811" w:rsidRPr="00751845" w:rsidTr="000C3D08">
        <w:trPr>
          <w:trHeight w:val="50"/>
        </w:trPr>
        <w:tc>
          <w:tcPr>
            <w:tcW w:w="2438" w:type="dxa"/>
            <w:shd w:val="clear" w:color="auto" w:fill="BFBFBF" w:themeFill="background1" w:themeFillShade="BF"/>
          </w:tcPr>
          <w:p w:rsidR="00A94811" w:rsidRPr="00751845" w:rsidRDefault="00A94811"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Всего по СП</w:t>
            </w:r>
          </w:p>
        </w:tc>
        <w:tc>
          <w:tcPr>
            <w:tcW w:w="2977" w:type="dxa"/>
            <w:shd w:val="clear" w:color="auto" w:fill="BFBFBF" w:themeFill="background1" w:themeFillShade="BF"/>
          </w:tcPr>
          <w:p w:rsidR="00A94811" w:rsidRPr="00751845" w:rsidRDefault="00A94811" w:rsidP="00757C75">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1134" w:type="dxa"/>
            <w:shd w:val="clear" w:color="auto" w:fill="BFBFBF" w:themeFill="background1" w:themeFillShade="BF"/>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1701" w:type="dxa"/>
            <w:shd w:val="clear" w:color="auto" w:fill="BFBFBF" w:themeFill="background1" w:themeFillShade="BF"/>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550 мест</w:t>
            </w:r>
          </w:p>
        </w:tc>
        <w:tc>
          <w:tcPr>
            <w:tcW w:w="1276" w:type="dxa"/>
            <w:shd w:val="clear" w:color="auto" w:fill="BFBFBF" w:themeFill="background1" w:themeFillShade="BF"/>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r>
      <w:tr w:rsidR="00A94811" w:rsidRPr="00751845" w:rsidTr="000C3D08">
        <w:trPr>
          <w:trHeight w:val="50"/>
        </w:trPr>
        <w:tc>
          <w:tcPr>
            <w:tcW w:w="9526" w:type="dxa"/>
            <w:gridSpan w:val="5"/>
            <w:shd w:val="clear" w:color="auto" w:fill="D9D9D9" w:themeFill="background1" w:themeFillShade="D9"/>
          </w:tcPr>
          <w:p w:rsidR="00A94811" w:rsidRPr="00751845" w:rsidRDefault="00A94811"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Сельские библиотеки</w:t>
            </w:r>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Сельская библиотека</w:t>
            </w:r>
            <w:r w:rsidR="00186266" w:rsidRPr="00751845">
              <w:rPr>
                <w:rFonts w:ascii="Times New Roman" w:hAnsi="Times New Roman"/>
                <w:b/>
                <w:i/>
                <w:sz w:val="24"/>
                <w:szCs w:val="24"/>
              </w:rPr>
              <w:t xml:space="preserve"> </w:t>
            </w:r>
            <w:r w:rsidRPr="00751845">
              <w:rPr>
                <w:rFonts w:ascii="Times New Roman" w:hAnsi="Times New Roman"/>
                <w:b/>
                <w:i/>
                <w:sz w:val="24"/>
                <w:szCs w:val="24"/>
              </w:rPr>
              <w:t>д.</w:t>
            </w:r>
            <w:r w:rsidR="00186266" w:rsidRPr="00751845">
              <w:rPr>
                <w:rFonts w:ascii="Times New Roman" w:hAnsi="Times New Roman"/>
                <w:b/>
                <w:i/>
                <w:sz w:val="24"/>
                <w:szCs w:val="24"/>
              </w:rPr>
              <w:t xml:space="preserve"> </w:t>
            </w:r>
            <w:r w:rsidRPr="00751845">
              <w:rPr>
                <w:rFonts w:ascii="Times New Roman" w:hAnsi="Times New Roman"/>
                <w:b/>
                <w:i/>
                <w:sz w:val="24"/>
                <w:szCs w:val="24"/>
              </w:rPr>
              <w:t>Кудашево</w:t>
            </w:r>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Кудашево,</w:t>
            </w:r>
            <w:r w:rsidR="00186266" w:rsidRPr="00751845">
              <w:rPr>
                <w:rFonts w:ascii="Times New Roman" w:hAnsi="Times New Roman"/>
                <w:sz w:val="24"/>
                <w:szCs w:val="24"/>
              </w:rPr>
              <w:t xml:space="preserve"> </w:t>
            </w:r>
            <w:r w:rsidRPr="00751845">
              <w:rPr>
                <w:rFonts w:ascii="Times New Roman" w:hAnsi="Times New Roman"/>
                <w:sz w:val="24"/>
                <w:szCs w:val="24"/>
              </w:rPr>
              <w:t>ул.</w:t>
            </w:r>
            <w:r w:rsidR="00186266" w:rsidRPr="00751845">
              <w:rPr>
                <w:rFonts w:ascii="Times New Roman" w:hAnsi="Times New Roman"/>
                <w:sz w:val="24"/>
                <w:szCs w:val="24"/>
              </w:rPr>
              <w:t xml:space="preserve"> </w:t>
            </w:r>
            <w:r w:rsidRPr="00751845">
              <w:rPr>
                <w:rFonts w:ascii="Times New Roman" w:hAnsi="Times New Roman"/>
                <w:sz w:val="24"/>
                <w:szCs w:val="24"/>
              </w:rPr>
              <w:t>Малика Вахитова</w:t>
            </w:r>
            <w:r w:rsidR="00186266" w:rsidRPr="00751845">
              <w:rPr>
                <w:rFonts w:ascii="Times New Roman" w:hAnsi="Times New Roman"/>
                <w:sz w:val="24"/>
                <w:szCs w:val="24"/>
              </w:rPr>
              <w:t>, д.</w:t>
            </w:r>
            <w:r w:rsidRPr="00751845">
              <w:rPr>
                <w:rFonts w:ascii="Times New Roman" w:hAnsi="Times New Roman"/>
                <w:sz w:val="24"/>
                <w:szCs w:val="24"/>
              </w:rPr>
              <w:t xml:space="preserve"> 4</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1968</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10</w:t>
            </w:r>
            <w:r w:rsidR="00A94811" w:rsidRPr="00751845">
              <w:rPr>
                <w:rFonts w:ascii="Times New Roman" w:hAnsi="Times New Roman"/>
                <w:sz w:val="24"/>
                <w:szCs w:val="24"/>
              </w:rPr>
              <w:t xml:space="preserve"> чит.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удовлетво-рительно</w:t>
            </w:r>
          </w:p>
        </w:tc>
      </w:tr>
      <w:tr w:rsidR="003D2E0B" w:rsidRPr="00751845" w:rsidTr="000C3D08">
        <w:trPr>
          <w:trHeight w:val="368"/>
        </w:trPr>
        <w:tc>
          <w:tcPr>
            <w:tcW w:w="2438" w:type="dxa"/>
            <w:shd w:val="clear" w:color="auto" w:fill="D9D9D9"/>
          </w:tcPr>
          <w:p w:rsidR="003D2E0B" w:rsidRPr="00751845" w:rsidRDefault="003D2E0B"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Сельская библиотека</w:t>
            </w:r>
            <w:r w:rsidR="00186266" w:rsidRPr="00751845">
              <w:rPr>
                <w:rFonts w:ascii="Times New Roman" w:hAnsi="Times New Roman"/>
                <w:b/>
                <w:i/>
                <w:sz w:val="24"/>
                <w:szCs w:val="24"/>
              </w:rPr>
              <w:t xml:space="preserve"> </w:t>
            </w:r>
            <w:r w:rsidRPr="00751845">
              <w:rPr>
                <w:rFonts w:ascii="Times New Roman" w:hAnsi="Times New Roman"/>
                <w:b/>
                <w:i/>
                <w:sz w:val="24"/>
                <w:szCs w:val="24"/>
              </w:rPr>
              <w:t>д. Кушманаково</w:t>
            </w:r>
          </w:p>
        </w:tc>
        <w:tc>
          <w:tcPr>
            <w:tcW w:w="2977" w:type="dxa"/>
            <w:shd w:val="clear" w:color="auto" w:fill="F2F2F2"/>
          </w:tcPr>
          <w:p w:rsidR="003D2E0B" w:rsidRPr="00751845" w:rsidRDefault="003D2E0B" w:rsidP="00186266">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w:t>
            </w:r>
            <w:r w:rsidR="00186266" w:rsidRPr="00751845">
              <w:rPr>
                <w:rFonts w:ascii="Times New Roman" w:hAnsi="Times New Roman"/>
                <w:sz w:val="24"/>
                <w:szCs w:val="24"/>
              </w:rPr>
              <w:t xml:space="preserve"> </w:t>
            </w:r>
            <w:r w:rsidRPr="00751845">
              <w:rPr>
                <w:rFonts w:ascii="Times New Roman" w:hAnsi="Times New Roman"/>
                <w:sz w:val="24"/>
                <w:szCs w:val="24"/>
              </w:rPr>
              <w:t>ул. Роберта Ахметгалиева</w:t>
            </w:r>
            <w:r w:rsidR="00186266" w:rsidRPr="00751845">
              <w:rPr>
                <w:rFonts w:ascii="Times New Roman" w:hAnsi="Times New Roman"/>
                <w:sz w:val="24"/>
                <w:szCs w:val="24"/>
              </w:rPr>
              <w:t>, д.</w:t>
            </w:r>
            <w:r w:rsidRPr="00751845">
              <w:rPr>
                <w:rFonts w:ascii="Times New Roman" w:hAnsi="Times New Roman"/>
                <w:sz w:val="24"/>
                <w:szCs w:val="24"/>
              </w:rPr>
              <w:t xml:space="preserve"> 62</w:t>
            </w:r>
          </w:p>
        </w:tc>
        <w:tc>
          <w:tcPr>
            <w:tcW w:w="1134"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1975</w:t>
            </w:r>
          </w:p>
        </w:tc>
        <w:tc>
          <w:tcPr>
            <w:tcW w:w="1701"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15</w:t>
            </w:r>
            <w:r w:rsidR="00757C75" w:rsidRPr="00751845">
              <w:rPr>
                <w:rFonts w:ascii="Times New Roman" w:hAnsi="Times New Roman"/>
                <w:sz w:val="24"/>
                <w:szCs w:val="24"/>
              </w:rPr>
              <w:t xml:space="preserve"> чит. мест</w:t>
            </w:r>
          </w:p>
        </w:tc>
        <w:tc>
          <w:tcPr>
            <w:tcW w:w="1276"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хорошее</w:t>
            </w:r>
          </w:p>
        </w:tc>
      </w:tr>
      <w:tr w:rsidR="00A94811" w:rsidRPr="00751845" w:rsidTr="000C3D08">
        <w:trPr>
          <w:trHeight w:val="50"/>
        </w:trPr>
        <w:tc>
          <w:tcPr>
            <w:tcW w:w="2438" w:type="dxa"/>
            <w:shd w:val="clear" w:color="auto" w:fill="BFBFBF" w:themeFill="background1" w:themeFillShade="BF"/>
          </w:tcPr>
          <w:p w:rsidR="00A94811" w:rsidRPr="00751845" w:rsidRDefault="00757C75" w:rsidP="00186266">
            <w:pPr>
              <w:spacing w:before="0" w:after="0"/>
              <w:ind w:left="0"/>
              <w:jc w:val="left"/>
              <w:rPr>
                <w:rFonts w:ascii="Times New Roman" w:hAnsi="Times New Roman"/>
                <w:b/>
                <w:i/>
                <w:sz w:val="24"/>
                <w:szCs w:val="24"/>
              </w:rPr>
            </w:pPr>
            <w:r w:rsidRPr="00751845">
              <w:rPr>
                <w:rFonts w:ascii="Times New Roman" w:hAnsi="Times New Roman"/>
                <w:b/>
                <w:i/>
                <w:sz w:val="24"/>
                <w:szCs w:val="24"/>
              </w:rPr>
              <w:t>Всего по СП</w:t>
            </w:r>
          </w:p>
        </w:tc>
        <w:tc>
          <w:tcPr>
            <w:tcW w:w="2977" w:type="dxa"/>
            <w:shd w:val="clear" w:color="auto" w:fill="BFBFBF" w:themeFill="background1" w:themeFillShade="BF"/>
          </w:tcPr>
          <w:p w:rsidR="00A94811" w:rsidRPr="00751845" w:rsidRDefault="00757C75" w:rsidP="00757C75">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1134" w:type="dxa"/>
            <w:shd w:val="clear" w:color="auto" w:fill="BFBFBF" w:themeFill="background1" w:themeFillShade="BF"/>
          </w:tcPr>
          <w:p w:rsidR="00A94811" w:rsidRPr="00751845" w:rsidRDefault="00757C75" w:rsidP="00757C75">
            <w:pPr>
              <w:spacing w:before="0" w:after="0"/>
              <w:ind w:left="0"/>
              <w:jc w:val="center"/>
              <w:rPr>
                <w:rFonts w:ascii="Times New Roman" w:hAnsi="Times New Roman"/>
                <w:b/>
                <w:i/>
                <w:sz w:val="24"/>
                <w:szCs w:val="24"/>
              </w:rPr>
            </w:pPr>
            <w:r w:rsidRPr="00751845">
              <w:rPr>
                <w:rFonts w:ascii="Times New Roman" w:hAnsi="Times New Roman"/>
                <w:b/>
                <w:i/>
                <w:sz w:val="24"/>
                <w:szCs w:val="24"/>
              </w:rPr>
              <w:t>-</w:t>
            </w:r>
          </w:p>
        </w:tc>
        <w:tc>
          <w:tcPr>
            <w:tcW w:w="1701" w:type="dxa"/>
            <w:shd w:val="clear" w:color="auto" w:fill="BFBFBF" w:themeFill="background1" w:themeFillShade="BF"/>
          </w:tcPr>
          <w:p w:rsidR="00A94811" w:rsidRPr="00751845" w:rsidRDefault="00757C75" w:rsidP="00757C75">
            <w:pPr>
              <w:spacing w:before="0" w:after="0"/>
              <w:ind w:left="0"/>
              <w:jc w:val="center"/>
              <w:rPr>
                <w:rFonts w:ascii="Times New Roman" w:hAnsi="Times New Roman"/>
                <w:b/>
                <w:i/>
                <w:sz w:val="24"/>
                <w:szCs w:val="24"/>
              </w:rPr>
            </w:pPr>
            <w:r w:rsidRPr="00751845">
              <w:rPr>
                <w:rFonts w:ascii="Times New Roman" w:hAnsi="Times New Roman"/>
                <w:b/>
                <w:i/>
                <w:sz w:val="24"/>
                <w:szCs w:val="24"/>
              </w:rPr>
              <w:t>25 чит. мест</w:t>
            </w:r>
          </w:p>
        </w:tc>
        <w:tc>
          <w:tcPr>
            <w:tcW w:w="1276" w:type="dxa"/>
            <w:shd w:val="clear" w:color="auto" w:fill="BFBFBF" w:themeFill="background1" w:themeFillShade="BF"/>
          </w:tcPr>
          <w:p w:rsidR="00A94811" w:rsidRPr="00751845" w:rsidRDefault="00A94811" w:rsidP="00757C75">
            <w:pPr>
              <w:spacing w:before="0" w:after="0"/>
              <w:ind w:left="0"/>
              <w:jc w:val="center"/>
              <w:rPr>
                <w:rFonts w:ascii="Times New Roman" w:hAnsi="Times New Roman"/>
                <w:b/>
                <w:i/>
                <w:sz w:val="24"/>
                <w:szCs w:val="24"/>
              </w:rPr>
            </w:pPr>
          </w:p>
        </w:tc>
      </w:tr>
    </w:tbl>
    <w:p w:rsidR="003D2E0B" w:rsidRPr="00751845" w:rsidRDefault="003D2E0B" w:rsidP="003D2E0B">
      <w:pPr>
        <w:pStyle w:val="a0"/>
        <w:spacing w:before="120"/>
        <w:rPr>
          <w:lang w:val="ru-RU"/>
        </w:rPr>
      </w:pPr>
      <w:r w:rsidRPr="00751845">
        <w:rPr>
          <w:lang w:val="ru-RU"/>
        </w:rPr>
        <w:t xml:space="preserve">Согласно СП 42.13330.2011 рекомендуемая обеспеченность клубами сельских поселений в поселениях с численностью от </w:t>
      </w:r>
      <w:r w:rsidR="00186266" w:rsidRPr="00751845">
        <w:rPr>
          <w:lang w:val="ru-RU"/>
        </w:rPr>
        <w:t>1</w:t>
      </w:r>
      <w:r w:rsidRPr="00751845">
        <w:rPr>
          <w:lang w:val="ru-RU"/>
        </w:rPr>
        <w:t xml:space="preserve"> до </w:t>
      </w:r>
      <w:r w:rsidR="00186266" w:rsidRPr="00751845">
        <w:rPr>
          <w:lang w:val="ru-RU"/>
        </w:rPr>
        <w:t>2</w:t>
      </w:r>
      <w:r w:rsidRPr="00751845">
        <w:rPr>
          <w:lang w:val="ru-RU"/>
        </w:rPr>
        <w:t xml:space="preserve"> тыс. чел. принимается в размере 230</w:t>
      </w:r>
      <w:r w:rsidR="00186266" w:rsidRPr="00751845">
        <w:rPr>
          <w:lang w:val="ru-RU"/>
        </w:rPr>
        <w:t>-300</w:t>
      </w:r>
      <w:r w:rsidRPr="00751845">
        <w:rPr>
          <w:lang w:val="ru-RU"/>
        </w:rPr>
        <w:t xml:space="preserve"> мест на 1000 чел. Согласно республиканским нормативам градостроительного проектирования «Градостроительство. Планировка и застройка городских округов, </w:t>
      </w:r>
      <w:r w:rsidRPr="00751845">
        <w:rPr>
          <w:lang w:val="ru-RU"/>
        </w:rPr>
        <w:lastRenderedPageBreak/>
        <w:t xml:space="preserve">городских и сельских поселений Республики Башкортостан», утвержденным постановлением Правительства РБ от 13.05.2008 № 153, рекомендуемая обеспеченность клубами сельских поселений в поселениях с численностью от 1 до 3 тыс. чел. принимается в размере 230-300 мест на 1000 чел. </w:t>
      </w:r>
    </w:p>
    <w:p w:rsidR="003D2E0B" w:rsidRPr="00751845" w:rsidRDefault="003D2E0B" w:rsidP="003D2E0B">
      <w:pPr>
        <w:pStyle w:val="a0"/>
        <w:rPr>
          <w:lang w:val="ru-RU"/>
        </w:rPr>
      </w:pPr>
      <w:r w:rsidRPr="00751845">
        <w:rPr>
          <w:lang w:val="ru-RU"/>
        </w:rPr>
        <w:t>В СП Кушманаковский сельсовет обеспеченность клубами выше указанных норм (в 2012 году – 380</w:t>
      </w:r>
      <w:r w:rsidR="00186266" w:rsidRPr="00751845">
        <w:rPr>
          <w:lang w:val="ru-RU"/>
        </w:rPr>
        <w:t xml:space="preserve"> мест</w:t>
      </w:r>
      <w:r w:rsidRPr="00751845">
        <w:rPr>
          <w:lang w:val="ru-RU"/>
        </w:rPr>
        <w:t xml:space="preserve"> на 1000 чел.).</w:t>
      </w:r>
    </w:p>
    <w:p w:rsidR="003D2E0B" w:rsidRPr="00751845" w:rsidRDefault="003D2E0B" w:rsidP="003D2E0B">
      <w:pPr>
        <w:pStyle w:val="a0"/>
        <w:rPr>
          <w:lang w:val="ru-RU"/>
        </w:rPr>
      </w:pPr>
      <w:r w:rsidRPr="00751845">
        <w:rPr>
          <w:lang w:val="ru-RU"/>
        </w:rPr>
        <w:t xml:space="preserve">Согласно СП 42.13330.2011 рекомендуемая обеспеченность сельскими массовыми библиотеками в поселениях с численностью от </w:t>
      </w:r>
      <w:r w:rsidR="00A94811" w:rsidRPr="00751845">
        <w:rPr>
          <w:lang w:val="ru-RU"/>
        </w:rPr>
        <w:t>1</w:t>
      </w:r>
      <w:r w:rsidRPr="00751845">
        <w:rPr>
          <w:lang w:val="ru-RU"/>
        </w:rPr>
        <w:t xml:space="preserve"> до </w:t>
      </w:r>
      <w:r w:rsidR="00A94811" w:rsidRPr="00751845">
        <w:rPr>
          <w:lang w:val="ru-RU"/>
        </w:rPr>
        <w:t>2</w:t>
      </w:r>
      <w:r w:rsidRPr="00751845">
        <w:rPr>
          <w:lang w:val="ru-RU"/>
        </w:rPr>
        <w:t xml:space="preserve"> тыс. чел. принимается в размере </w:t>
      </w:r>
      <w:r w:rsidR="00A94811" w:rsidRPr="00751845">
        <w:rPr>
          <w:lang w:val="ru-RU"/>
        </w:rPr>
        <w:t>6-7,5 тыс. ед. хранения и 5-6 читательских мест на 1000 чел</w:t>
      </w:r>
      <w:r w:rsidRPr="00751845">
        <w:rPr>
          <w:lang w:val="ru-RU"/>
        </w:rPr>
        <w:t>. 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сельскими массовыми библиотеками в поселениях с численностью от 1 до 3 тыс. чел. (из расчета 30-минутной доступности) принимается в размере 6-7,5 тыс. ед. хранения и 5-6 читательских мест на 1000 чел.</w:t>
      </w:r>
    </w:p>
    <w:p w:rsidR="003D2E0B" w:rsidRPr="00751845" w:rsidRDefault="003D2E0B" w:rsidP="003D2E0B">
      <w:pPr>
        <w:pStyle w:val="a0"/>
        <w:rPr>
          <w:lang w:val="ru-RU"/>
        </w:rPr>
      </w:pPr>
      <w:r w:rsidRPr="00751845">
        <w:rPr>
          <w:lang w:val="ru-RU"/>
        </w:rPr>
        <w:t>В СП Кушманаковский сельсовет нормы обеспеченности сельскими массовыми библиотеками соблюдаются (в 2012 году – 17 читательских мест на 1000</w:t>
      </w:r>
      <w:r w:rsidR="00CB0E94" w:rsidRPr="00751845">
        <w:rPr>
          <w:lang w:val="ru-RU"/>
        </w:rPr>
        <w:t xml:space="preserve"> </w:t>
      </w:r>
      <w:r w:rsidRPr="00751845">
        <w:rPr>
          <w:lang w:val="ru-RU"/>
        </w:rPr>
        <w:t>жителей)</w:t>
      </w:r>
      <w:r w:rsidR="009872EE" w:rsidRPr="00751845">
        <w:rPr>
          <w:lang w:val="ru-RU"/>
        </w:rPr>
        <w:t>.</w:t>
      </w:r>
    </w:p>
    <w:p w:rsidR="003D2E0B" w:rsidRPr="00751845" w:rsidRDefault="003D2E0B" w:rsidP="003D2E0B">
      <w:pPr>
        <w:pStyle w:val="a0"/>
        <w:rPr>
          <w:lang w:val="ru-RU"/>
        </w:rPr>
      </w:pPr>
      <w:r w:rsidRPr="00751845">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3D2E0B" w:rsidRPr="00751845" w:rsidRDefault="003D2E0B" w:rsidP="003D2E0B">
      <w:pPr>
        <w:pStyle w:val="a0"/>
        <w:rPr>
          <w:lang w:val="ru-RU"/>
        </w:rPr>
      </w:pPr>
      <w:r w:rsidRPr="00751845">
        <w:rPr>
          <w:lang w:val="ru-RU"/>
        </w:rPr>
        <w:t>Структурная перестройка сферы культуры предполагает в первую очередь сформировать оптимальную сеть, провести ее правовое оформление, нормативное финансирование в режиме строгой экономии, осуществлять процесс инвестирования рынка платных услуг и самоокупаемых проектов.</w:t>
      </w:r>
    </w:p>
    <w:p w:rsidR="003D2E0B" w:rsidRPr="00751845" w:rsidRDefault="003D2E0B" w:rsidP="003D2E0B">
      <w:pPr>
        <w:pStyle w:val="a0"/>
        <w:rPr>
          <w:lang w:val="ru-RU"/>
        </w:rPr>
      </w:pPr>
      <w:r w:rsidRPr="00751845">
        <w:rPr>
          <w:lang w:val="ru-RU"/>
        </w:rPr>
        <w:t>Одной из самых важных проблем в Бураевском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58" w:name="_Toc270950867"/>
      <w:bookmarkStart w:id="259" w:name="_Toc312530933"/>
    </w:p>
    <w:p w:rsidR="003D2E0B" w:rsidRPr="00751845" w:rsidRDefault="003D2E0B" w:rsidP="003D2E0B">
      <w:pPr>
        <w:pStyle w:val="2"/>
        <w:rPr>
          <w:rFonts w:cs="Times New Roman"/>
          <w:szCs w:val="24"/>
        </w:rPr>
      </w:pPr>
      <w:bookmarkStart w:id="260" w:name="_Toc370201537"/>
      <w:bookmarkStart w:id="261" w:name="_Toc374968581"/>
      <w:bookmarkStart w:id="262" w:name="_Toc375056977"/>
      <w:r w:rsidRPr="00751845">
        <w:rPr>
          <w:rFonts w:cs="Times New Roman"/>
          <w:szCs w:val="24"/>
        </w:rPr>
        <w:t>10.5 Предприятия торговли, общественного питания, бытового обслуживания</w:t>
      </w:r>
      <w:bookmarkEnd w:id="258"/>
      <w:bookmarkEnd w:id="259"/>
      <w:bookmarkEnd w:id="260"/>
      <w:bookmarkEnd w:id="261"/>
      <w:bookmarkEnd w:id="262"/>
    </w:p>
    <w:p w:rsidR="003D2E0B" w:rsidRPr="00751845" w:rsidRDefault="003D2E0B" w:rsidP="003D2E0B">
      <w:pPr>
        <w:pStyle w:val="3"/>
        <w:rPr>
          <w:rFonts w:cs="Times New Roman"/>
          <w:szCs w:val="24"/>
        </w:rPr>
      </w:pPr>
      <w:bookmarkStart w:id="263" w:name="_Toc270950868"/>
      <w:bookmarkStart w:id="264" w:name="_Toc312530934"/>
      <w:bookmarkStart w:id="265" w:name="_Toc370201538"/>
      <w:bookmarkStart w:id="266" w:name="_Toc374968582"/>
      <w:bookmarkStart w:id="267" w:name="_Toc375056978"/>
      <w:r w:rsidRPr="00751845">
        <w:rPr>
          <w:rFonts w:cs="Times New Roman"/>
          <w:szCs w:val="24"/>
        </w:rPr>
        <w:t>10.5.1 Предприятия торговли</w:t>
      </w:r>
      <w:bookmarkEnd w:id="263"/>
      <w:bookmarkEnd w:id="264"/>
      <w:bookmarkEnd w:id="265"/>
      <w:bookmarkEnd w:id="266"/>
      <w:bookmarkEnd w:id="267"/>
    </w:p>
    <w:p w:rsidR="003D2E0B" w:rsidRPr="00751845" w:rsidRDefault="003D2E0B" w:rsidP="003D2E0B">
      <w:pPr>
        <w:pStyle w:val="a0"/>
        <w:rPr>
          <w:lang w:val="ru-RU"/>
        </w:rPr>
      </w:pPr>
      <w:r w:rsidRPr="00751845">
        <w:rPr>
          <w:lang w:val="ru-RU"/>
        </w:rPr>
        <w:t xml:space="preserve">На территории СП Кушманаковский сельсовет </w:t>
      </w:r>
      <w:r w:rsidR="00CB0E94" w:rsidRPr="00751845">
        <w:rPr>
          <w:lang w:val="ru-RU"/>
        </w:rPr>
        <w:t xml:space="preserve">по данным Федеральной службы государственной статистики </w:t>
      </w:r>
      <w:r w:rsidRPr="00751845">
        <w:rPr>
          <w:lang w:val="ru-RU"/>
        </w:rPr>
        <w:t>расположено 11 предприятий розничной торговли</w:t>
      </w:r>
      <w:r w:rsidR="00CB0E94" w:rsidRPr="00751845">
        <w:rPr>
          <w:lang w:val="ru-RU"/>
        </w:rPr>
        <w:t>, общей торговой площадью 520,5 м</w:t>
      </w:r>
      <w:r w:rsidR="00CB0E94" w:rsidRPr="00751845">
        <w:rPr>
          <w:vertAlign w:val="superscript"/>
          <w:lang w:val="ru-RU"/>
        </w:rPr>
        <w:t>2</w:t>
      </w:r>
      <w:r w:rsidR="00CB0E94" w:rsidRPr="00751845">
        <w:rPr>
          <w:lang w:val="ru-RU"/>
        </w:rPr>
        <w:t>.</w:t>
      </w:r>
    </w:p>
    <w:p w:rsidR="003D2E0B" w:rsidRPr="00751845" w:rsidRDefault="003D2E0B" w:rsidP="003D2E0B">
      <w:pPr>
        <w:pStyle w:val="a0"/>
        <w:rPr>
          <w:lang w:val="ru-RU"/>
        </w:rPr>
      </w:pPr>
      <w:r w:rsidRPr="00751845">
        <w:rPr>
          <w:lang w:val="ru-RU"/>
        </w:rPr>
        <w:t>Учреждения торговли в СП Кушманаковский сельсовет представлены только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3D2E0B" w:rsidRPr="00751845" w:rsidRDefault="003D2E0B" w:rsidP="003D2E0B">
      <w:pPr>
        <w:pStyle w:val="a0"/>
        <w:rPr>
          <w:lang w:val="ru-RU"/>
        </w:rPr>
      </w:pPr>
      <w:r w:rsidRPr="00751845">
        <w:rPr>
          <w:lang w:val="ru-RU"/>
        </w:rPr>
        <w:t xml:space="preserve">Согласно СП 42.13330.2011 рекомендуемая обеспеченность магазинами в сельских поселениях составляет 300 кв. м торговой площади на 1000 человек. При этом в соответствии с республиканскими нормативами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магазинами продовольственных товаров составляет 100 кв. м торговой площади на 1000 человек, а магазинами непродовольственных товаров – 200 кв. м торговой площади на 1000 человек. </w:t>
      </w:r>
    </w:p>
    <w:p w:rsidR="003D2E0B" w:rsidRPr="00751845" w:rsidRDefault="003D2E0B" w:rsidP="003D2E0B">
      <w:pPr>
        <w:pStyle w:val="a0"/>
        <w:rPr>
          <w:lang w:val="ru-RU"/>
        </w:rPr>
      </w:pPr>
      <w:r w:rsidRPr="00751845">
        <w:rPr>
          <w:lang w:val="ru-RU"/>
        </w:rPr>
        <w:lastRenderedPageBreak/>
        <w:t xml:space="preserve">В 2012 году в сельском поселении Кушманаковский сельсовет обеспеченность магазинами составляла </w:t>
      </w:r>
      <w:r w:rsidR="00CB0E94" w:rsidRPr="00751845">
        <w:rPr>
          <w:lang w:val="ru-RU"/>
        </w:rPr>
        <w:t>360</w:t>
      </w:r>
      <w:r w:rsidRPr="00751845">
        <w:rPr>
          <w:lang w:val="ru-RU"/>
        </w:rPr>
        <w:t xml:space="preserve"> м</w:t>
      </w:r>
      <w:r w:rsidRPr="00751845">
        <w:rPr>
          <w:vertAlign w:val="superscript"/>
          <w:lang w:val="ru-RU"/>
        </w:rPr>
        <w:t>2</w:t>
      </w:r>
      <w:r w:rsidRPr="00751845">
        <w:rPr>
          <w:lang w:val="ru-RU"/>
        </w:rPr>
        <w:t xml:space="preserve"> торговой площади на 1000 чел., что удовлетворяет указанным нормам.</w:t>
      </w:r>
    </w:p>
    <w:p w:rsidR="003D2E0B" w:rsidRPr="00751845" w:rsidRDefault="003D2E0B" w:rsidP="003D2E0B">
      <w:pPr>
        <w:pStyle w:val="a0"/>
        <w:rPr>
          <w:lang w:val="ru-RU"/>
        </w:rPr>
      </w:pPr>
      <w:r w:rsidRPr="00751845">
        <w:rPr>
          <w:lang w:val="ru-RU"/>
        </w:rPr>
        <w:t xml:space="preserve">Учреждения периодической ступени обслуживания (рыночные комплексы) в СП Кушманаковский сельсовет не представлены. </w:t>
      </w:r>
    </w:p>
    <w:p w:rsidR="003D2E0B" w:rsidRPr="00751845" w:rsidRDefault="003D2E0B" w:rsidP="003D2E0B">
      <w:pPr>
        <w:pStyle w:val="a0"/>
        <w:rPr>
          <w:lang w:val="ru-RU"/>
        </w:rPr>
      </w:pPr>
      <w:r w:rsidRPr="00751845">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3D2E0B" w:rsidRPr="00751845" w:rsidRDefault="003D2E0B" w:rsidP="003D2E0B">
      <w:pPr>
        <w:pStyle w:val="3"/>
        <w:rPr>
          <w:rFonts w:cs="Times New Roman"/>
          <w:szCs w:val="24"/>
        </w:rPr>
      </w:pPr>
      <w:bookmarkStart w:id="268" w:name="_Toc270950869"/>
      <w:bookmarkStart w:id="269" w:name="_Toc312530935"/>
      <w:bookmarkStart w:id="270" w:name="_Toc370201539"/>
      <w:bookmarkStart w:id="271" w:name="_Toc374968583"/>
      <w:bookmarkStart w:id="272" w:name="_Toc375056979"/>
      <w:bookmarkStart w:id="273" w:name="_Toc270950870"/>
      <w:r w:rsidRPr="00751845">
        <w:rPr>
          <w:rFonts w:cs="Times New Roman"/>
          <w:szCs w:val="24"/>
        </w:rPr>
        <w:t>10.5.2 Предприятия общественного питания, бытового обслуживания</w:t>
      </w:r>
      <w:bookmarkEnd w:id="268"/>
      <w:bookmarkEnd w:id="269"/>
      <w:bookmarkEnd w:id="270"/>
      <w:bookmarkEnd w:id="271"/>
      <w:bookmarkEnd w:id="272"/>
    </w:p>
    <w:p w:rsidR="003D2E0B" w:rsidRPr="00751845" w:rsidRDefault="00CB0E94" w:rsidP="003D2E0B">
      <w:pPr>
        <w:pStyle w:val="a0"/>
        <w:rPr>
          <w:lang w:val="ru-RU"/>
        </w:rPr>
      </w:pPr>
      <w:r w:rsidRPr="00751845">
        <w:rPr>
          <w:lang w:val="ru-RU"/>
        </w:rPr>
        <w:t>Предприятия общественного питания н</w:t>
      </w:r>
      <w:r w:rsidR="003D2E0B" w:rsidRPr="00751845">
        <w:rPr>
          <w:lang w:val="ru-RU"/>
        </w:rPr>
        <w:t xml:space="preserve">а территории СП Кушманаковский сельсовет </w:t>
      </w:r>
      <w:r w:rsidRPr="00751845">
        <w:rPr>
          <w:lang w:val="ru-RU"/>
        </w:rPr>
        <w:t>представлены в форме столовых учебных заведений, организаций, предприятий</w:t>
      </w:r>
      <w:r w:rsidR="003D2E0B" w:rsidRPr="00751845">
        <w:rPr>
          <w:lang w:val="ru-RU"/>
        </w:rPr>
        <w:t>.</w:t>
      </w:r>
    </w:p>
    <w:p w:rsidR="003D2E0B" w:rsidRPr="00751845" w:rsidRDefault="003D2E0B" w:rsidP="003D2E0B">
      <w:pPr>
        <w:pStyle w:val="a0"/>
        <w:rPr>
          <w:lang w:val="ru-RU"/>
        </w:rPr>
      </w:pPr>
      <w:r w:rsidRPr="00751845">
        <w:rPr>
          <w:lang w:val="ru-RU"/>
        </w:rPr>
        <w:t xml:space="preserve">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предприятиями общественного питания принимается в размере 40 посадочных мест на 1000 человек. </w:t>
      </w:r>
    </w:p>
    <w:p w:rsidR="00CB0E94" w:rsidRPr="00751845" w:rsidRDefault="00CB0E94" w:rsidP="003D2E0B">
      <w:pPr>
        <w:pStyle w:val="a0"/>
        <w:rPr>
          <w:lang w:val="ru-RU"/>
        </w:rPr>
      </w:pPr>
      <w:r w:rsidRPr="00751845">
        <w:rPr>
          <w:lang w:val="ru-RU"/>
        </w:rPr>
        <w:t>Число мест в объектах общественного питания СП Кушманаковский сельсовет по данным Федеральной службы государственной статистики составляет 50 мест. Таким образом, рекомендуемая обеспеченность предприятиями общественного питания не соблюдается (в 2012 году – 35 мест на 1000 жителей).</w:t>
      </w:r>
    </w:p>
    <w:p w:rsidR="003D2E0B" w:rsidRPr="00751845" w:rsidRDefault="003D2E0B" w:rsidP="003D2E0B">
      <w:pPr>
        <w:pStyle w:val="a0"/>
        <w:rPr>
          <w:lang w:val="ru-RU"/>
        </w:rPr>
      </w:pPr>
      <w:r w:rsidRPr="00751845">
        <w:rPr>
          <w:lang w:val="ru-RU"/>
        </w:rPr>
        <w:t xml:space="preserve">Предприятия бытового обслуживания, в настоящий момент, – это динамично развивающаяся отрасль сферы услуг в муниципальном образовании Кушманаковский сельсовет.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w:t>
      </w:r>
    </w:p>
    <w:p w:rsidR="003D2E0B" w:rsidRPr="00751845" w:rsidRDefault="003D2E0B" w:rsidP="003D2E0B">
      <w:pPr>
        <w:pStyle w:val="a0"/>
        <w:rPr>
          <w:lang w:val="ru-RU"/>
        </w:rPr>
      </w:pPr>
      <w:r w:rsidRPr="00751845">
        <w:rPr>
          <w:lang w:val="ru-RU"/>
        </w:rPr>
        <w:t xml:space="preserve">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предприятиями бытового обслуживания, которые непосредственно обслуживают население, в сельских поселениях составляет 4 рабочих мест на 1000 человек. </w:t>
      </w:r>
    </w:p>
    <w:p w:rsidR="003D2E0B" w:rsidRPr="00751845" w:rsidRDefault="003D2E0B" w:rsidP="003D2E0B">
      <w:pPr>
        <w:pStyle w:val="a0"/>
        <w:rPr>
          <w:lang w:val="ru-RU"/>
        </w:rPr>
      </w:pPr>
      <w:r w:rsidRPr="00751845">
        <w:rPr>
          <w:lang w:val="ru-RU"/>
        </w:rPr>
        <w:t>Основным мест</w:t>
      </w:r>
      <w:r w:rsidR="001139AA" w:rsidRPr="00751845">
        <w:rPr>
          <w:lang w:val="ru-RU"/>
        </w:rPr>
        <w:t>ом</w:t>
      </w:r>
      <w:r w:rsidRPr="00751845">
        <w:rPr>
          <w:lang w:val="ru-RU"/>
        </w:rPr>
        <w:t xml:space="preserve"> бытового обслуживания населения в сельском поселении Кушманаковский сельсовет явля</w:t>
      </w:r>
      <w:r w:rsidR="001139AA" w:rsidRPr="00751845">
        <w:rPr>
          <w:lang w:val="ru-RU"/>
        </w:rPr>
        <w:t>е</w:t>
      </w:r>
      <w:r w:rsidRPr="00751845">
        <w:rPr>
          <w:lang w:val="ru-RU"/>
        </w:rPr>
        <w:t>тся отделени</w:t>
      </w:r>
      <w:r w:rsidR="001139AA" w:rsidRPr="00751845">
        <w:rPr>
          <w:lang w:val="ru-RU"/>
        </w:rPr>
        <w:t>е</w:t>
      </w:r>
      <w:r w:rsidRPr="00751845">
        <w:rPr>
          <w:lang w:val="ru-RU"/>
        </w:rPr>
        <w:t xml:space="preserve"> почты России.</w:t>
      </w:r>
    </w:p>
    <w:p w:rsidR="003D2E0B" w:rsidRPr="00751845" w:rsidRDefault="000C3D08" w:rsidP="003D2E0B">
      <w:pPr>
        <w:pStyle w:val="a0"/>
        <w:spacing w:before="120"/>
        <w:jc w:val="right"/>
        <w:outlineLvl w:val="0"/>
        <w:rPr>
          <w:b/>
          <w:bCs/>
          <w:i/>
          <w:lang w:val="ru-RU"/>
        </w:rPr>
      </w:pPr>
      <w:r w:rsidRPr="00751845">
        <w:rPr>
          <w:b/>
          <w:bCs/>
          <w:i/>
          <w:lang w:val="ru-RU"/>
        </w:rPr>
        <w:t>Таблица 10.5</w:t>
      </w:r>
      <w:r w:rsidR="00FE7136">
        <w:rPr>
          <w:b/>
          <w:bCs/>
          <w:i/>
          <w:lang w:val="ru-RU"/>
        </w:rPr>
        <w:t>.2</w:t>
      </w:r>
    </w:p>
    <w:p w:rsidR="003D2E0B" w:rsidRPr="00751845" w:rsidRDefault="003D2E0B" w:rsidP="003D2E0B">
      <w:pPr>
        <w:pStyle w:val="a0"/>
        <w:spacing w:after="120"/>
        <w:ind w:firstLine="0"/>
        <w:jc w:val="center"/>
        <w:outlineLvl w:val="0"/>
        <w:rPr>
          <w:b/>
          <w:bCs/>
          <w:i/>
          <w:lang w:val="ru-RU"/>
        </w:rPr>
      </w:pPr>
      <w:r w:rsidRPr="00751845">
        <w:rPr>
          <w:b/>
          <w:bCs/>
          <w:i/>
          <w:lang w:val="ru-RU"/>
        </w:rPr>
        <w:t xml:space="preserve">Характеристика </w:t>
      </w:r>
      <w:r w:rsidR="001139AA" w:rsidRPr="00751845">
        <w:rPr>
          <w:b/>
          <w:bCs/>
          <w:i/>
          <w:lang w:val="ru-RU"/>
        </w:rPr>
        <w:t xml:space="preserve">почтового </w:t>
      </w:r>
      <w:r w:rsidR="000C3D08" w:rsidRPr="00751845">
        <w:rPr>
          <w:b/>
          <w:bCs/>
          <w:i/>
          <w:lang w:val="ru-RU"/>
        </w:rPr>
        <w:t>отделения</w:t>
      </w:r>
      <w:r w:rsidRPr="00751845">
        <w:rPr>
          <w:b/>
          <w:bCs/>
          <w:i/>
          <w:lang w:val="ru-RU"/>
        </w:rPr>
        <w:t xml:space="preserve"> СП Кушманаковский сельсовет</w:t>
      </w:r>
    </w:p>
    <w:tbl>
      <w:tblPr>
        <w:tblW w:w="94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013"/>
        <w:gridCol w:w="2551"/>
        <w:gridCol w:w="1647"/>
        <w:gridCol w:w="1755"/>
        <w:gridCol w:w="1501"/>
      </w:tblGrid>
      <w:tr w:rsidR="003D2E0B" w:rsidRPr="00751845" w:rsidTr="001139AA">
        <w:tc>
          <w:tcPr>
            <w:tcW w:w="2013"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w:t>
            </w:r>
          </w:p>
        </w:tc>
        <w:tc>
          <w:tcPr>
            <w:tcW w:w="2551"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1647"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Профиль предприятия</w:t>
            </w:r>
          </w:p>
        </w:tc>
        <w:tc>
          <w:tcPr>
            <w:tcW w:w="1755" w:type="dxa"/>
            <w:shd w:val="clear" w:color="auto" w:fill="BFBFBF"/>
          </w:tcPr>
          <w:p w:rsidR="003D2E0B" w:rsidRPr="00751845" w:rsidRDefault="003D2E0B"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Количество работников, чел.</w:t>
            </w:r>
          </w:p>
        </w:tc>
        <w:tc>
          <w:tcPr>
            <w:tcW w:w="1501" w:type="dxa"/>
            <w:shd w:val="clear" w:color="auto" w:fill="BFBFBF"/>
          </w:tcPr>
          <w:p w:rsidR="003D2E0B" w:rsidRPr="00751845" w:rsidRDefault="003D2E0B" w:rsidP="000B0B28">
            <w:pPr>
              <w:spacing w:before="0" w:after="0"/>
              <w:ind w:left="0"/>
              <w:jc w:val="center"/>
              <w:rPr>
                <w:rFonts w:ascii="Times New Roman" w:hAnsi="Times New Roman"/>
                <w:b/>
                <w:i/>
                <w:sz w:val="24"/>
                <w:szCs w:val="24"/>
                <w:vertAlign w:val="superscript"/>
              </w:rPr>
            </w:pPr>
            <w:r w:rsidRPr="00751845">
              <w:rPr>
                <w:rFonts w:ascii="Times New Roman" w:hAnsi="Times New Roman"/>
                <w:b/>
                <w:i/>
                <w:sz w:val="24"/>
                <w:szCs w:val="24"/>
              </w:rPr>
              <w:t>Площадь помещения, м</w:t>
            </w:r>
            <w:r w:rsidRPr="00751845">
              <w:rPr>
                <w:rFonts w:ascii="Times New Roman" w:hAnsi="Times New Roman"/>
                <w:b/>
                <w:i/>
                <w:sz w:val="24"/>
                <w:szCs w:val="24"/>
                <w:vertAlign w:val="superscript"/>
              </w:rPr>
              <w:t>2</w:t>
            </w:r>
          </w:p>
        </w:tc>
      </w:tr>
      <w:tr w:rsidR="003D2E0B" w:rsidRPr="00751845" w:rsidTr="001139AA">
        <w:tc>
          <w:tcPr>
            <w:tcW w:w="2013" w:type="dxa"/>
            <w:shd w:val="clear" w:color="auto" w:fill="D9D9D9"/>
          </w:tcPr>
          <w:p w:rsidR="003D2E0B" w:rsidRPr="00751845" w:rsidRDefault="003D2E0B" w:rsidP="001139AA">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Отделение почтовой связи </w:t>
            </w:r>
          </w:p>
        </w:tc>
        <w:tc>
          <w:tcPr>
            <w:tcW w:w="2551" w:type="dxa"/>
            <w:shd w:val="clear" w:color="auto" w:fill="F2F2F2"/>
          </w:tcPr>
          <w:p w:rsidR="003D2E0B" w:rsidRPr="00751845" w:rsidRDefault="001139AA" w:rsidP="000B0B28">
            <w:pPr>
              <w:spacing w:before="0" w:after="0"/>
              <w:ind w:left="0"/>
              <w:jc w:val="left"/>
              <w:rPr>
                <w:rFonts w:ascii="Times New Roman" w:hAnsi="Times New Roman"/>
                <w:i/>
                <w:sz w:val="24"/>
                <w:szCs w:val="24"/>
              </w:rPr>
            </w:pPr>
            <w:r w:rsidRPr="00751845">
              <w:rPr>
                <w:rFonts w:ascii="Times New Roman" w:hAnsi="Times New Roman"/>
                <w:sz w:val="24"/>
                <w:szCs w:val="24"/>
              </w:rPr>
              <w:t>д. Кушманаково, ул. Роберта Ахметгалиева, д. 57</w:t>
            </w:r>
          </w:p>
        </w:tc>
        <w:tc>
          <w:tcPr>
            <w:tcW w:w="1647"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Подписка, услуги связи</w:t>
            </w:r>
          </w:p>
        </w:tc>
        <w:tc>
          <w:tcPr>
            <w:tcW w:w="1755" w:type="dxa"/>
            <w:shd w:val="clear" w:color="auto" w:fill="F2F2F2"/>
          </w:tcPr>
          <w:p w:rsidR="003D2E0B" w:rsidRPr="00751845" w:rsidRDefault="003D2E0B" w:rsidP="000B0B28">
            <w:pPr>
              <w:spacing w:before="0" w:after="0"/>
              <w:ind w:left="0"/>
              <w:jc w:val="center"/>
              <w:rPr>
                <w:rFonts w:ascii="Times New Roman" w:hAnsi="Times New Roman"/>
                <w:sz w:val="24"/>
                <w:szCs w:val="24"/>
              </w:rPr>
            </w:pPr>
            <w:r w:rsidRPr="00751845">
              <w:rPr>
                <w:rFonts w:ascii="Times New Roman" w:hAnsi="Times New Roman"/>
                <w:sz w:val="24"/>
                <w:szCs w:val="24"/>
              </w:rPr>
              <w:t>1</w:t>
            </w:r>
          </w:p>
        </w:tc>
        <w:tc>
          <w:tcPr>
            <w:tcW w:w="1501" w:type="dxa"/>
            <w:shd w:val="clear" w:color="auto" w:fill="F2F2F2"/>
          </w:tcPr>
          <w:p w:rsidR="003D2E0B" w:rsidRPr="00751845" w:rsidRDefault="001139AA" w:rsidP="000B0B28">
            <w:pPr>
              <w:spacing w:before="0" w:after="0"/>
              <w:ind w:left="0"/>
              <w:jc w:val="center"/>
              <w:rPr>
                <w:rFonts w:ascii="Times New Roman" w:hAnsi="Times New Roman"/>
                <w:sz w:val="24"/>
                <w:szCs w:val="24"/>
              </w:rPr>
            </w:pPr>
            <w:r w:rsidRPr="00751845">
              <w:rPr>
                <w:rFonts w:ascii="Times New Roman" w:hAnsi="Times New Roman"/>
                <w:sz w:val="24"/>
                <w:szCs w:val="24"/>
              </w:rPr>
              <w:t>30</w:t>
            </w:r>
          </w:p>
        </w:tc>
      </w:tr>
    </w:tbl>
    <w:p w:rsidR="003D2E0B" w:rsidRPr="00751845" w:rsidRDefault="003D2E0B" w:rsidP="001139AA">
      <w:pPr>
        <w:pStyle w:val="a0"/>
        <w:spacing w:before="120"/>
        <w:rPr>
          <w:lang w:val="ru-RU"/>
        </w:rPr>
      </w:pPr>
      <w:bookmarkStart w:id="274" w:name="_Toc312530936"/>
      <w:r w:rsidRPr="00751845">
        <w:rPr>
          <w:lang w:val="ru-RU"/>
        </w:rPr>
        <w:t xml:space="preserve">Согласно СП 42.13330.2011 и республиканским нормативами градостроительного проектирования «Градостроительство. Планировка и застройка городских округов, </w:t>
      </w:r>
      <w:r w:rsidRPr="00751845">
        <w:rPr>
          <w:lang w:val="ru-RU"/>
        </w:rPr>
        <w:lastRenderedPageBreak/>
        <w:t>городских и сельских поселений Республики Башкортостан», утвержденным постановлением Правительства РБ от 13.05.2008 № 153, рекомендуемая обеспеченность</w:t>
      </w:r>
      <w:r w:rsidR="001139AA" w:rsidRPr="00751845">
        <w:rPr>
          <w:lang w:val="ru-RU"/>
        </w:rPr>
        <w:t xml:space="preserve"> </w:t>
      </w:r>
      <w:r w:rsidRPr="00751845">
        <w:rPr>
          <w:lang w:val="ru-RU"/>
        </w:rPr>
        <w:t>отделениями связи составляет 1 объект на 0,5-6,0 тыс. жителей</w:t>
      </w:r>
      <w:r w:rsidR="001139AA" w:rsidRPr="00751845">
        <w:rPr>
          <w:lang w:val="ru-RU"/>
        </w:rPr>
        <w:t>.</w:t>
      </w:r>
    </w:p>
    <w:p w:rsidR="003D2E0B" w:rsidRPr="00751845" w:rsidRDefault="003D2E0B" w:rsidP="003D2E0B">
      <w:pPr>
        <w:pStyle w:val="a0"/>
        <w:rPr>
          <w:lang w:val="ru-RU"/>
        </w:rPr>
      </w:pPr>
      <w:r w:rsidRPr="00751845">
        <w:rPr>
          <w:lang w:val="ru-RU"/>
        </w:rPr>
        <w:t>Данн</w:t>
      </w:r>
      <w:r w:rsidR="001139AA" w:rsidRPr="00751845">
        <w:rPr>
          <w:lang w:val="ru-RU"/>
        </w:rPr>
        <w:t>ая</w:t>
      </w:r>
      <w:r w:rsidRPr="00751845">
        <w:rPr>
          <w:lang w:val="ru-RU"/>
        </w:rPr>
        <w:t xml:space="preserve"> норм</w:t>
      </w:r>
      <w:r w:rsidR="001139AA" w:rsidRPr="00751845">
        <w:rPr>
          <w:lang w:val="ru-RU"/>
        </w:rPr>
        <w:t>а</w:t>
      </w:r>
      <w:r w:rsidRPr="00751845">
        <w:rPr>
          <w:lang w:val="ru-RU"/>
        </w:rPr>
        <w:t xml:space="preserve"> в сельском поселении Кушманаковский сельсовет соблюда</w:t>
      </w:r>
      <w:r w:rsidR="001139AA" w:rsidRPr="00751845">
        <w:rPr>
          <w:lang w:val="ru-RU"/>
        </w:rPr>
        <w:t>е</w:t>
      </w:r>
      <w:r w:rsidRPr="00751845">
        <w:rPr>
          <w:lang w:val="ru-RU"/>
        </w:rPr>
        <w:t>тся.</w:t>
      </w:r>
    </w:p>
    <w:p w:rsidR="003D2E0B" w:rsidRPr="00751845" w:rsidRDefault="003D2E0B" w:rsidP="003D2E0B">
      <w:pPr>
        <w:pStyle w:val="a0"/>
        <w:rPr>
          <w:lang w:val="ru-RU"/>
        </w:rPr>
      </w:pPr>
      <w:r w:rsidRPr="00751845">
        <w:rPr>
          <w:lang w:val="ru-RU"/>
        </w:rPr>
        <w:t>Предприятия бытового обслуживания, в большинстве своем так же относятся к первичной ступени обслуживания, как и предприятия торговли.</w:t>
      </w:r>
    </w:p>
    <w:p w:rsidR="003D2E0B" w:rsidRPr="00751845" w:rsidRDefault="003D2E0B" w:rsidP="003D2E0B">
      <w:pPr>
        <w:pStyle w:val="2"/>
        <w:rPr>
          <w:rFonts w:cs="Times New Roman"/>
          <w:szCs w:val="24"/>
        </w:rPr>
      </w:pPr>
      <w:bookmarkStart w:id="275" w:name="_Toc370201540"/>
      <w:bookmarkStart w:id="276" w:name="_Toc374968584"/>
      <w:bookmarkStart w:id="277" w:name="_Toc375056980"/>
      <w:r w:rsidRPr="00751845">
        <w:rPr>
          <w:rFonts w:cs="Times New Roman"/>
          <w:szCs w:val="24"/>
        </w:rPr>
        <w:t>10.6 Коммунальные объекты</w:t>
      </w:r>
      <w:bookmarkEnd w:id="273"/>
      <w:bookmarkEnd w:id="274"/>
      <w:bookmarkEnd w:id="275"/>
      <w:bookmarkEnd w:id="276"/>
      <w:bookmarkEnd w:id="277"/>
    </w:p>
    <w:p w:rsidR="003D2E0B" w:rsidRPr="00751845" w:rsidRDefault="003D2E0B" w:rsidP="003D2E0B">
      <w:pPr>
        <w:pStyle w:val="a0"/>
        <w:rPr>
          <w:lang w:val="ru-RU"/>
        </w:rPr>
      </w:pPr>
      <w:r w:rsidRPr="00751845">
        <w:rPr>
          <w:lang w:val="ru-RU"/>
        </w:rPr>
        <w:t xml:space="preserve">Деятельность жилищно-коммунального комплекса СП Кушманаковский сельсовет характеризуется недостаточно эффективным использованием топливных, энергетических ресурсов. Остается высокий уровень износа основных фондов коммунального комплекса и технологическая отсталость многих объектов коммунальной инфраструктуры. </w:t>
      </w:r>
    </w:p>
    <w:p w:rsidR="003D2E0B" w:rsidRPr="00751845" w:rsidRDefault="003D2E0B" w:rsidP="003D2E0B">
      <w:pPr>
        <w:pStyle w:val="a0"/>
        <w:rPr>
          <w:lang w:val="ru-RU"/>
        </w:rPr>
      </w:pPr>
      <w:r w:rsidRPr="00751845">
        <w:rPr>
          <w:lang w:val="ru-RU"/>
        </w:rPr>
        <w:t>Действующая тарифная политика не обеспечивает реальных финансовых потребностей организаций коммунального комплекса в обновлении и модернизации основных фондов.</w:t>
      </w:r>
    </w:p>
    <w:p w:rsidR="003D2E0B" w:rsidRPr="00751845" w:rsidRDefault="003D2E0B" w:rsidP="003D2E0B">
      <w:pPr>
        <w:pStyle w:val="a0"/>
        <w:rPr>
          <w:u w:val="single"/>
          <w:lang w:val="ru-RU"/>
        </w:rPr>
      </w:pPr>
      <w:r w:rsidRPr="00751845">
        <w:rPr>
          <w:u w:val="single"/>
          <w:lang w:val="ru-RU"/>
        </w:rPr>
        <w:t>Пожарные депо.</w:t>
      </w:r>
    </w:p>
    <w:p w:rsidR="003D2E0B" w:rsidRPr="00751845" w:rsidRDefault="000C3D08" w:rsidP="003D2E0B">
      <w:pPr>
        <w:pStyle w:val="a0"/>
        <w:rPr>
          <w:lang w:val="ru-RU"/>
        </w:rPr>
      </w:pPr>
      <w:r w:rsidRPr="00751845">
        <w:rPr>
          <w:lang w:val="ru-RU"/>
        </w:rPr>
        <w:t>На территории С</w:t>
      </w:r>
      <w:r w:rsidR="003D2E0B" w:rsidRPr="00751845">
        <w:rPr>
          <w:lang w:val="ru-RU"/>
        </w:rPr>
        <w:t xml:space="preserve">П Кушманаковский сельсовет </w:t>
      </w:r>
      <w:r w:rsidRPr="00751845">
        <w:rPr>
          <w:lang w:val="ru-RU"/>
        </w:rPr>
        <w:t>действует 1 пожарное депо</w:t>
      </w:r>
      <w:r w:rsidR="003D2E0B" w:rsidRPr="00751845">
        <w:rPr>
          <w:lang w:val="ru-RU"/>
        </w:rPr>
        <w:t xml:space="preserve">. </w:t>
      </w:r>
    </w:p>
    <w:p w:rsidR="000C3D08" w:rsidRPr="00751845" w:rsidRDefault="000C3D08" w:rsidP="000C3D08">
      <w:pPr>
        <w:pStyle w:val="a0"/>
        <w:spacing w:before="120"/>
        <w:jc w:val="right"/>
        <w:outlineLvl w:val="0"/>
        <w:rPr>
          <w:b/>
          <w:bCs/>
          <w:i/>
          <w:lang w:val="ru-RU"/>
        </w:rPr>
      </w:pPr>
      <w:r w:rsidRPr="00751845">
        <w:rPr>
          <w:b/>
          <w:bCs/>
          <w:i/>
          <w:lang w:val="ru-RU"/>
        </w:rPr>
        <w:t>Таблица 10.6</w:t>
      </w:r>
    </w:p>
    <w:p w:rsidR="000C3D08" w:rsidRPr="00751845" w:rsidRDefault="000C3D08" w:rsidP="000C3D08">
      <w:pPr>
        <w:pStyle w:val="a0"/>
        <w:spacing w:after="120"/>
        <w:ind w:firstLine="0"/>
        <w:jc w:val="center"/>
        <w:outlineLvl w:val="0"/>
        <w:rPr>
          <w:b/>
          <w:bCs/>
          <w:i/>
          <w:lang w:val="ru-RU"/>
        </w:rPr>
      </w:pPr>
      <w:r w:rsidRPr="00751845">
        <w:rPr>
          <w:b/>
          <w:bCs/>
          <w:i/>
          <w:lang w:val="ru-RU"/>
        </w:rPr>
        <w:t>Характеристика пожарного депо СП Кушманаковский сельсовет</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013"/>
        <w:gridCol w:w="3402"/>
        <w:gridCol w:w="2126"/>
        <w:gridCol w:w="1843"/>
      </w:tblGrid>
      <w:tr w:rsidR="000C3D08" w:rsidRPr="00751845" w:rsidTr="000C3D08">
        <w:tc>
          <w:tcPr>
            <w:tcW w:w="2013" w:type="dxa"/>
            <w:shd w:val="clear" w:color="auto" w:fill="BFBFBF"/>
          </w:tcPr>
          <w:p w:rsidR="000C3D08" w:rsidRPr="00751845" w:rsidRDefault="000C3D08"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Название</w:t>
            </w:r>
          </w:p>
        </w:tc>
        <w:tc>
          <w:tcPr>
            <w:tcW w:w="3402" w:type="dxa"/>
            <w:shd w:val="clear" w:color="auto" w:fill="BFBFBF"/>
          </w:tcPr>
          <w:p w:rsidR="000C3D08" w:rsidRPr="00751845" w:rsidRDefault="000C3D08"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w:t>
            </w:r>
          </w:p>
        </w:tc>
        <w:tc>
          <w:tcPr>
            <w:tcW w:w="2126" w:type="dxa"/>
            <w:shd w:val="clear" w:color="auto" w:fill="BFBFBF"/>
          </w:tcPr>
          <w:p w:rsidR="000C3D08" w:rsidRPr="00751845" w:rsidRDefault="000C3D08" w:rsidP="000B0B28">
            <w:pPr>
              <w:spacing w:before="0" w:after="0"/>
              <w:ind w:left="0"/>
              <w:jc w:val="center"/>
              <w:rPr>
                <w:rFonts w:ascii="Times New Roman" w:hAnsi="Times New Roman"/>
                <w:b/>
                <w:i/>
                <w:sz w:val="24"/>
                <w:szCs w:val="24"/>
              </w:rPr>
            </w:pPr>
            <w:r w:rsidRPr="00751845">
              <w:rPr>
                <w:rFonts w:ascii="Times New Roman" w:hAnsi="Times New Roman"/>
                <w:b/>
                <w:i/>
                <w:sz w:val="24"/>
                <w:szCs w:val="24"/>
              </w:rPr>
              <w:t>Количество работников, чел.</w:t>
            </w:r>
          </w:p>
        </w:tc>
        <w:tc>
          <w:tcPr>
            <w:tcW w:w="1843" w:type="dxa"/>
            <w:shd w:val="clear" w:color="auto" w:fill="BFBFBF"/>
          </w:tcPr>
          <w:p w:rsidR="000C3D08" w:rsidRPr="00751845" w:rsidRDefault="000C3D08" w:rsidP="000B0B28">
            <w:pPr>
              <w:spacing w:before="0" w:after="0"/>
              <w:ind w:left="0"/>
              <w:jc w:val="center"/>
              <w:rPr>
                <w:rFonts w:ascii="Times New Roman" w:hAnsi="Times New Roman"/>
                <w:b/>
                <w:i/>
                <w:sz w:val="24"/>
                <w:szCs w:val="24"/>
                <w:vertAlign w:val="superscript"/>
              </w:rPr>
            </w:pPr>
            <w:r w:rsidRPr="00751845">
              <w:rPr>
                <w:rFonts w:ascii="Times New Roman" w:hAnsi="Times New Roman"/>
                <w:b/>
                <w:i/>
                <w:sz w:val="24"/>
                <w:szCs w:val="24"/>
              </w:rPr>
              <w:t>Площадь помещения, м</w:t>
            </w:r>
            <w:r w:rsidRPr="00751845">
              <w:rPr>
                <w:rFonts w:ascii="Times New Roman" w:hAnsi="Times New Roman"/>
                <w:b/>
                <w:i/>
                <w:sz w:val="24"/>
                <w:szCs w:val="24"/>
                <w:vertAlign w:val="superscript"/>
              </w:rPr>
              <w:t>2</w:t>
            </w:r>
          </w:p>
        </w:tc>
      </w:tr>
      <w:tr w:rsidR="000C3D08" w:rsidRPr="00751845" w:rsidTr="000C3D08">
        <w:tc>
          <w:tcPr>
            <w:tcW w:w="2013" w:type="dxa"/>
            <w:shd w:val="clear" w:color="auto" w:fill="D9D9D9"/>
          </w:tcPr>
          <w:p w:rsidR="000C3D08" w:rsidRPr="00751845" w:rsidRDefault="000C3D08" w:rsidP="000B0B28">
            <w:pPr>
              <w:spacing w:before="0" w:after="0"/>
              <w:ind w:left="0"/>
              <w:jc w:val="left"/>
              <w:rPr>
                <w:rFonts w:ascii="Times New Roman" w:hAnsi="Times New Roman"/>
                <w:b/>
                <w:i/>
                <w:sz w:val="24"/>
                <w:szCs w:val="24"/>
              </w:rPr>
            </w:pPr>
            <w:r w:rsidRPr="00751845">
              <w:rPr>
                <w:rFonts w:ascii="Times New Roman" w:hAnsi="Times New Roman"/>
                <w:b/>
                <w:i/>
                <w:sz w:val="24"/>
                <w:szCs w:val="24"/>
              </w:rPr>
              <w:t>Пожарное депо</w:t>
            </w:r>
          </w:p>
        </w:tc>
        <w:tc>
          <w:tcPr>
            <w:tcW w:w="3402" w:type="dxa"/>
            <w:shd w:val="clear" w:color="auto" w:fill="F2F2F2"/>
          </w:tcPr>
          <w:p w:rsidR="000C3D08" w:rsidRPr="00751845" w:rsidRDefault="000C3D08" w:rsidP="000B0B28">
            <w:pPr>
              <w:spacing w:before="0" w:after="0"/>
              <w:ind w:left="0"/>
              <w:jc w:val="left"/>
              <w:rPr>
                <w:rFonts w:ascii="Times New Roman" w:hAnsi="Times New Roman"/>
                <w:i/>
                <w:sz w:val="24"/>
                <w:szCs w:val="24"/>
              </w:rPr>
            </w:pPr>
            <w:r w:rsidRPr="00751845">
              <w:rPr>
                <w:rFonts w:ascii="Times New Roman" w:hAnsi="Times New Roman"/>
                <w:sz w:val="24"/>
                <w:szCs w:val="24"/>
              </w:rPr>
              <w:t>д. Кушманаково, ул. Роберта Ахметгалиева, д. 58</w:t>
            </w:r>
          </w:p>
        </w:tc>
        <w:tc>
          <w:tcPr>
            <w:tcW w:w="2126" w:type="dxa"/>
            <w:shd w:val="clear" w:color="auto" w:fill="F2F2F2"/>
          </w:tcPr>
          <w:p w:rsidR="000C3D08" w:rsidRPr="00751845" w:rsidRDefault="000C3D08" w:rsidP="000B0B28">
            <w:pPr>
              <w:spacing w:before="0" w:after="0"/>
              <w:ind w:left="0"/>
              <w:jc w:val="center"/>
              <w:rPr>
                <w:rFonts w:ascii="Times New Roman" w:hAnsi="Times New Roman"/>
                <w:sz w:val="24"/>
                <w:szCs w:val="24"/>
              </w:rPr>
            </w:pPr>
            <w:r w:rsidRPr="00751845">
              <w:rPr>
                <w:rFonts w:ascii="Times New Roman" w:hAnsi="Times New Roman"/>
                <w:sz w:val="24"/>
                <w:szCs w:val="24"/>
              </w:rPr>
              <w:t>2</w:t>
            </w:r>
          </w:p>
        </w:tc>
        <w:tc>
          <w:tcPr>
            <w:tcW w:w="1843" w:type="dxa"/>
            <w:shd w:val="clear" w:color="auto" w:fill="F2F2F2"/>
          </w:tcPr>
          <w:p w:rsidR="000C3D08" w:rsidRPr="00751845" w:rsidRDefault="000C3D08" w:rsidP="000B0B28">
            <w:pPr>
              <w:spacing w:before="0" w:after="0"/>
              <w:ind w:left="0"/>
              <w:jc w:val="center"/>
              <w:rPr>
                <w:rFonts w:ascii="Times New Roman" w:hAnsi="Times New Roman"/>
                <w:sz w:val="24"/>
                <w:szCs w:val="24"/>
              </w:rPr>
            </w:pPr>
            <w:r w:rsidRPr="00751845">
              <w:rPr>
                <w:rFonts w:ascii="Times New Roman" w:hAnsi="Times New Roman"/>
                <w:sz w:val="24"/>
                <w:szCs w:val="24"/>
              </w:rPr>
              <w:t>60</w:t>
            </w:r>
          </w:p>
        </w:tc>
      </w:tr>
    </w:tbl>
    <w:p w:rsidR="003D2E0B" w:rsidRPr="00751845" w:rsidRDefault="003D2E0B" w:rsidP="000C3D08">
      <w:pPr>
        <w:pStyle w:val="a0"/>
        <w:spacing w:before="120"/>
        <w:rPr>
          <w:lang w:val="ru-RU"/>
        </w:rPr>
      </w:pPr>
      <w:r w:rsidRPr="00751845">
        <w:rPr>
          <w:lang w:val="ru-RU"/>
        </w:rPr>
        <w:t xml:space="preserve">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пожарными депо принимается в размере 0,4 пожарных автомобилей на 1000 чел. </w:t>
      </w:r>
      <w:r w:rsidR="000C3D08" w:rsidRPr="00751845">
        <w:rPr>
          <w:lang w:val="ru-RU"/>
        </w:rPr>
        <w:t>Данная норма в СП Кушманаковский сельсовет соблюдается (в 2012 году – 0,7 пожарных автомобилей на 1000 жителей).</w:t>
      </w:r>
    </w:p>
    <w:p w:rsidR="003D2E0B" w:rsidRPr="00751845" w:rsidRDefault="003D2E0B" w:rsidP="003D2E0B">
      <w:pPr>
        <w:pStyle w:val="a0"/>
        <w:outlineLvl w:val="0"/>
        <w:rPr>
          <w:u w:val="single"/>
          <w:lang w:val="ru-RU"/>
        </w:rPr>
      </w:pPr>
      <w:r w:rsidRPr="00751845">
        <w:rPr>
          <w:u w:val="single"/>
          <w:lang w:val="ru-RU"/>
        </w:rPr>
        <w:t>Гостиничные комплексы.</w:t>
      </w:r>
    </w:p>
    <w:p w:rsidR="003D2E0B" w:rsidRPr="00751845" w:rsidRDefault="003D2E0B" w:rsidP="003D2E0B">
      <w:pPr>
        <w:pStyle w:val="a0"/>
        <w:rPr>
          <w:lang w:val="ru-RU"/>
        </w:rPr>
      </w:pPr>
      <w:r w:rsidRPr="00751845">
        <w:rPr>
          <w:lang w:val="ru-RU"/>
        </w:rPr>
        <w:t>Гостиниц на территории СП Кушманаковский сельсовет нет.</w:t>
      </w:r>
    </w:p>
    <w:p w:rsidR="003D2E0B" w:rsidRPr="00751845" w:rsidRDefault="003D2E0B" w:rsidP="003D2E0B">
      <w:pPr>
        <w:pStyle w:val="a0"/>
        <w:rPr>
          <w:lang w:val="ru-RU"/>
        </w:rPr>
      </w:pPr>
      <w:r w:rsidRPr="00751845">
        <w:rPr>
          <w:lang w:val="ru-RU"/>
        </w:rPr>
        <w:t xml:space="preserve">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количество мест в гостиницах устанавливается из расчётов: на 1 тыс. чел. населения – 6 мест. </w:t>
      </w:r>
    </w:p>
    <w:p w:rsidR="003D2E0B" w:rsidRPr="00751845" w:rsidRDefault="003D2E0B" w:rsidP="003D2E0B">
      <w:pPr>
        <w:pStyle w:val="a0"/>
        <w:outlineLvl w:val="0"/>
        <w:rPr>
          <w:lang w:val="ru-RU"/>
        </w:rPr>
      </w:pPr>
      <w:r w:rsidRPr="00751845">
        <w:rPr>
          <w:u w:val="single"/>
          <w:lang w:val="ru-RU"/>
        </w:rPr>
        <w:t>Бани</w:t>
      </w:r>
      <w:r w:rsidRPr="00751845">
        <w:rPr>
          <w:lang w:val="ru-RU"/>
        </w:rPr>
        <w:t>.</w:t>
      </w:r>
    </w:p>
    <w:p w:rsidR="003D2E0B" w:rsidRPr="00751845" w:rsidRDefault="003D2E0B" w:rsidP="003D2E0B">
      <w:pPr>
        <w:pStyle w:val="a0"/>
        <w:rPr>
          <w:lang w:val="ru-RU"/>
        </w:rPr>
      </w:pPr>
      <w:r w:rsidRPr="00751845">
        <w:rPr>
          <w:lang w:val="ru-RU"/>
        </w:rPr>
        <w:t xml:space="preserve">В СП Кушманаковский сельсовет общественных бань нет. Потребность в общественных банях 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составляет 7 мест на 1000 чел. (в благоустроенных поселениях – 3 места на 1000 чел.). </w:t>
      </w:r>
    </w:p>
    <w:p w:rsidR="003D2E0B" w:rsidRPr="00751845" w:rsidRDefault="003D2E0B" w:rsidP="003D2E0B">
      <w:pPr>
        <w:pStyle w:val="a0"/>
        <w:rPr>
          <w:u w:val="single"/>
          <w:lang w:val="ru-RU"/>
        </w:rPr>
      </w:pPr>
      <w:r w:rsidRPr="00751845">
        <w:rPr>
          <w:u w:val="single"/>
          <w:lang w:val="ru-RU"/>
        </w:rPr>
        <w:t>Кладбища.</w:t>
      </w:r>
    </w:p>
    <w:p w:rsidR="00B20883" w:rsidRPr="00751845" w:rsidRDefault="003D2E0B" w:rsidP="00F40AE4">
      <w:pPr>
        <w:pStyle w:val="a0"/>
        <w:rPr>
          <w:bCs/>
          <w:lang w:val="ru-RU"/>
        </w:rPr>
      </w:pPr>
      <w:r w:rsidRPr="00751845">
        <w:rPr>
          <w:lang w:val="ru-RU"/>
        </w:rPr>
        <w:t>На территории СП Кушманаковский сельсовет расположены 10 кладбищ.</w:t>
      </w:r>
      <w:r w:rsidR="00B20883" w:rsidRPr="00751845">
        <w:rPr>
          <w:bCs/>
          <w:lang w:val="ru-RU"/>
        </w:rPr>
        <w:br w:type="page"/>
      </w:r>
    </w:p>
    <w:p w:rsidR="00B20883" w:rsidRPr="00751845" w:rsidRDefault="00B20883" w:rsidP="007E3892">
      <w:pPr>
        <w:pStyle w:val="1"/>
        <w:rPr>
          <w:rFonts w:cs="Times New Roman"/>
          <w:szCs w:val="24"/>
        </w:rPr>
      </w:pPr>
      <w:bookmarkStart w:id="278" w:name="_Toc370201541"/>
      <w:bookmarkStart w:id="279" w:name="_Toc374968585"/>
      <w:bookmarkStart w:id="280" w:name="_Toc375056981"/>
      <w:r w:rsidRPr="00751845">
        <w:rPr>
          <w:rFonts w:cs="Times New Roman"/>
          <w:szCs w:val="24"/>
        </w:rPr>
        <w:lastRenderedPageBreak/>
        <w:t>11. Строительный комплекс</w:t>
      </w:r>
      <w:bookmarkEnd w:id="231"/>
      <w:bookmarkEnd w:id="232"/>
      <w:bookmarkEnd w:id="278"/>
      <w:bookmarkEnd w:id="279"/>
      <w:bookmarkEnd w:id="280"/>
    </w:p>
    <w:p w:rsidR="00B20883" w:rsidRPr="00751845" w:rsidRDefault="00B20883" w:rsidP="00D528A2">
      <w:pPr>
        <w:pStyle w:val="2"/>
        <w:rPr>
          <w:rFonts w:cs="Times New Roman"/>
          <w:szCs w:val="24"/>
        </w:rPr>
      </w:pPr>
      <w:bookmarkStart w:id="281" w:name="_Toc270950872"/>
      <w:bookmarkStart w:id="282" w:name="_Toc312530938"/>
      <w:bookmarkStart w:id="283" w:name="_Toc370201542"/>
      <w:bookmarkStart w:id="284" w:name="_Toc374968586"/>
      <w:bookmarkStart w:id="285" w:name="_Toc375056982"/>
      <w:r w:rsidRPr="00751845">
        <w:rPr>
          <w:rFonts w:cs="Times New Roman"/>
          <w:szCs w:val="24"/>
        </w:rPr>
        <w:t>11.1 Производство строительных материалов</w:t>
      </w:r>
      <w:bookmarkEnd w:id="281"/>
      <w:bookmarkEnd w:id="282"/>
      <w:bookmarkEnd w:id="283"/>
      <w:bookmarkEnd w:id="284"/>
      <w:bookmarkEnd w:id="285"/>
    </w:p>
    <w:p w:rsidR="00B20883" w:rsidRPr="00751845" w:rsidRDefault="00B20883" w:rsidP="007E3892">
      <w:pPr>
        <w:pStyle w:val="a0"/>
        <w:rPr>
          <w:lang w:val="ru-RU"/>
        </w:rPr>
      </w:pPr>
      <w:r w:rsidRPr="00751845">
        <w:rPr>
          <w:lang w:val="ru-RU"/>
        </w:rPr>
        <w:t xml:space="preserve">В силу того, что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специализируется главным образом на сельском хозяйстве, промышленность строительных материалов в </w:t>
      </w:r>
      <w:r w:rsidR="00455156" w:rsidRPr="00751845">
        <w:rPr>
          <w:lang w:val="ru-RU"/>
        </w:rPr>
        <w:t>сельском поселении</w:t>
      </w:r>
      <w:r w:rsidRPr="00751845">
        <w:rPr>
          <w:lang w:val="ru-RU"/>
        </w:rPr>
        <w:t xml:space="preserve"> не представлена. </w:t>
      </w:r>
    </w:p>
    <w:p w:rsidR="00B20883" w:rsidRPr="00751845" w:rsidRDefault="00B20883" w:rsidP="00D528A2">
      <w:pPr>
        <w:pStyle w:val="2"/>
        <w:rPr>
          <w:rFonts w:cs="Times New Roman"/>
          <w:szCs w:val="24"/>
        </w:rPr>
      </w:pPr>
      <w:bookmarkStart w:id="286" w:name="_Toc270950873"/>
      <w:bookmarkStart w:id="287" w:name="_Toc312530939"/>
      <w:bookmarkStart w:id="288" w:name="_Toc370201543"/>
      <w:bookmarkStart w:id="289" w:name="_Toc374968587"/>
      <w:bookmarkStart w:id="290" w:name="_Toc375056983"/>
      <w:r w:rsidRPr="00751845">
        <w:rPr>
          <w:rFonts w:cs="Times New Roman"/>
          <w:szCs w:val="24"/>
        </w:rPr>
        <w:t>11.2 Подрядно-строительные организации</w:t>
      </w:r>
      <w:bookmarkEnd w:id="286"/>
      <w:bookmarkEnd w:id="287"/>
      <w:bookmarkEnd w:id="288"/>
      <w:bookmarkEnd w:id="289"/>
      <w:bookmarkEnd w:id="290"/>
    </w:p>
    <w:p w:rsidR="00B20883" w:rsidRPr="00751845" w:rsidRDefault="00B20883" w:rsidP="007E3892">
      <w:pPr>
        <w:pStyle w:val="a0"/>
        <w:rPr>
          <w:lang w:val="ru-RU"/>
        </w:rPr>
      </w:pPr>
      <w:r w:rsidRPr="00751845">
        <w:rPr>
          <w:lang w:val="ru-RU"/>
        </w:rPr>
        <w:t>На территории</w:t>
      </w:r>
      <w:r w:rsidR="00784E29" w:rsidRPr="00751845">
        <w:rPr>
          <w:lang w:val="ru-RU"/>
        </w:rPr>
        <w:t xml:space="preserve">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7E3892" w:rsidRPr="00751845">
        <w:rPr>
          <w:lang w:val="ru-RU"/>
        </w:rPr>
        <w:t xml:space="preserve"> </w:t>
      </w:r>
      <w:r w:rsidRPr="00751845">
        <w:rPr>
          <w:lang w:val="ru-RU"/>
        </w:rPr>
        <w:t>собственных подрядно-строительных организаций нет.</w:t>
      </w:r>
    </w:p>
    <w:p w:rsidR="00B20883" w:rsidRPr="00751845" w:rsidRDefault="00B20883" w:rsidP="007E3892">
      <w:pPr>
        <w:pStyle w:val="a0"/>
        <w:rPr>
          <w:lang w:val="ru-RU"/>
        </w:rPr>
      </w:pPr>
      <w:r w:rsidRPr="00751845">
        <w:rPr>
          <w:lang w:val="ru-RU"/>
        </w:rPr>
        <w:t xml:space="preserve">Основную строительно-подрядную деятельность 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784E29" w:rsidRPr="00751845">
        <w:rPr>
          <w:lang w:val="ru-RU"/>
        </w:rPr>
        <w:t xml:space="preserve"> </w:t>
      </w:r>
      <w:r w:rsidRPr="00751845">
        <w:rPr>
          <w:lang w:val="ru-RU"/>
        </w:rPr>
        <w:t xml:space="preserve">осуществляют организации, расположенные в </w:t>
      </w:r>
      <w:r w:rsidR="003D5490" w:rsidRPr="00751845">
        <w:rPr>
          <w:lang w:val="ru-RU"/>
        </w:rPr>
        <w:t xml:space="preserve">с. </w:t>
      </w:r>
      <w:r w:rsidR="0000119C" w:rsidRPr="00751845">
        <w:rPr>
          <w:lang w:val="ru-RU"/>
        </w:rPr>
        <w:t>Бураево</w:t>
      </w:r>
      <w:r w:rsidRPr="00751845">
        <w:rPr>
          <w:lang w:val="ru-RU"/>
        </w:rPr>
        <w:t xml:space="preserve">. </w:t>
      </w:r>
    </w:p>
    <w:p w:rsidR="00B20883" w:rsidRPr="00751845" w:rsidRDefault="00B20883" w:rsidP="00D528A2">
      <w:pPr>
        <w:pStyle w:val="2"/>
        <w:rPr>
          <w:rFonts w:cs="Times New Roman"/>
          <w:szCs w:val="24"/>
        </w:rPr>
      </w:pPr>
      <w:bookmarkStart w:id="291" w:name="_Toc270950874"/>
      <w:bookmarkStart w:id="292" w:name="_Toc312530940"/>
      <w:bookmarkStart w:id="293" w:name="_Toc370201544"/>
      <w:bookmarkStart w:id="294" w:name="_Toc374968588"/>
      <w:bookmarkStart w:id="295" w:name="_Toc375056984"/>
      <w:r w:rsidRPr="00751845">
        <w:rPr>
          <w:rFonts w:cs="Times New Roman"/>
          <w:szCs w:val="24"/>
        </w:rPr>
        <w:t>11.3 Жилищно-гражданское строительство</w:t>
      </w:r>
      <w:bookmarkEnd w:id="291"/>
      <w:bookmarkEnd w:id="292"/>
      <w:bookmarkEnd w:id="293"/>
      <w:bookmarkEnd w:id="294"/>
      <w:bookmarkEnd w:id="295"/>
    </w:p>
    <w:p w:rsidR="00B9151D" w:rsidRPr="00751845" w:rsidRDefault="00B20883" w:rsidP="005200E8">
      <w:pPr>
        <w:pStyle w:val="a0"/>
        <w:rPr>
          <w:lang w:val="ru-RU"/>
        </w:rPr>
      </w:pPr>
      <w:r w:rsidRPr="00751845">
        <w:rPr>
          <w:lang w:val="ru-RU"/>
        </w:rPr>
        <w:t xml:space="preserve">Жилищное строительство 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784E29" w:rsidRPr="00751845">
        <w:rPr>
          <w:lang w:val="ru-RU"/>
        </w:rPr>
        <w:t xml:space="preserve"> </w:t>
      </w:r>
      <w:r w:rsidR="00B9151D" w:rsidRPr="00751845">
        <w:rPr>
          <w:lang w:val="ru-RU"/>
        </w:rPr>
        <w:t xml:space="preserve">в настоящее время </w:t>
      </w:r>
      <w:r w:rsidRPr="00751845">
        <w:rPr>
          <w:lang w:val="ru-RU"/>
        </w:rPr>
        <w:t>представлено индивидуальным</w:t>
      </w:r>
      <w:r w:rsidR="00B9151D" w:rsidRPr="00751845">
        <w:rPr>
          <w:lang w:val="ru-RU"/>
        </w:rPr>
        <w:t xml:space="preserve"> строительством</w:t>
      </w:r>
      <w:r w:rsidRPr="00751845">
        <w:rPr>
          <w:lang w:val="ru-RU"/>
        </w:rPr>
        <w:t>.</w:t>
      </w:r>
    </w:p>
    <w:p w:rsidR="00FA0FBA" w:rsidRPr="00751845" w:rsidRDefault="00970454" w:rsidP="005200E8">
      <w:pPr>
        <w:pStyle w:val="a0"/>
        <w:rPr>
          <w:lang w:val="ru-RU"/>
        </w:rPr>
      </w:pPr>
      <w:r w:rsidRPr="00751845">
        <w:rPr>
          <w:lang w:val="ru-RU"/>
        </w:rPr>
        <w:t>В целом</w:t>
      </w:r>
      <w:r w:rsidR="00FA0FBA" w:rsidRPr="00751845">
        <w:rPr>
          <w:lang w:val="ru-RU"/>
        </w:rPr>
        <w:t>, можно судить о большой нехватк</w:t>
      </w:r>
      <w:r w:rsidRPr="00751845">
        <w:rPr>
          <w:lang w:val="ru-RU"/>
        </w:rPr>
        <w:t xml:space="preserve">е </w:t>
      </w:r>
      <w:r w:rsidR="00FA0FBA" w:rsidRPr="00751845">
        <w:rPr>
          <w:lang w:val="ru-RU"/>
        </w:rPr>
        <w:t>нового жилого фонда и низкой степени реализации федеральных и региональных программ.</w:t>
      </w:r>
    </w:p>
    <w:p w:rsidR="00B20883" w:rsidRPr="00751845" w:rsidRDefault="00B20883" w:rsidP="00B20883">
      <w:pPr>
        <w:pStyle w:val="a0"/>
        <w:rPr>
          <w:lang w:val="ru-RU"/>
        </w:rPr>
      </w:pPr>
      <w:r w:rsidRPr="00751845">
        <w:rPr>
          <w:lang w:val="ru-RU"/>
        </w:rPr>
        <w:t xml:space="preserve">Необходимо оживление усадебного жилищного строительства, в том числе стимулирование их за счёт региональных и федеральных программ по поддержке населения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p>
    <w:p w:rsidR="00B20883" w:rsidRPr="00751845" w:rsidRDefault="00B20883" w:rsidP="00B20883">
      <w:pPr>
        <w:rPr>
          <w:rFonts w:ascii="Times New Roman" w:eastAsiaTheme="majorEastAsia" w:hAnsi="Times New Roman" w:cs="Times New Roman"/>
          <w:b/>
          <w:bCs/>
          <w:caps/>
          <w:sz w:val="24"/>
          <w:szCs w:val="24"/>
        </w:rPr>
      </w:pPr>
      <w:bookmarkStart w:id="296" w:name="_Toc270950875"/>
      <w:r w:rsidRPr="00751845">
        <w:rPr>
          <w:rFonts w:ascii="Times New Roman" w:hAnsi="Times New Roman" w:cs="Times New Roman"/>
          <w:sz w:val="24"/>
          <w:szCs w:val="24"/>
        </w:rPr>
        <w:br w:type="page"/>
      </w:r>
    </w:p>
    <w:p w:rsidR="00B20883" w:rsidRPr="00751845" w:rsidRDefault="00B20883" w:rsidP="007E3892">
      <w:pPr>
        <w:pStyle w:val="1"/>
        <w:rPr>
          <w:rFonts w:cs="Times New Roman"/>
          <w:szCs w:val="24"/>
        </w:rPr>
      </w:pPr>
      <w:bookmarkStart w:id="297" w:name="_Toc312530941"/>
      <w:bookmarkStart w:id="298" w:name="_Toc370201545"/>
      <w:bookmarkStart w:id="299" w:name="_Toc374968589"/>
      <w:bookmarkStart w:id="300" w:name="_Toc375056985"/>
      <w:bookmarkStart w:id="301" w:name="_Toc242512381"/>
      <w:bookmarkStart w:id="302" w:name="_Toc270950884"/>
      <w:bookmarkStart w:id="303" w:name="_Toc312530950"/>
      <w:bookmarkEnd w:id="296"/>
      <w:r w:rsidRPr="00751845">
        <w:rPr>
          <w:rFonts w:cs="Times New Roman"/>
          <w:szCs w:val="24"/>
        </w:rPr>
        <w:lastRenderedPageBreak/>
        <w:t>12. Инженерная инфраструктура</w:t>
      </w:r>
      <w:bookmarkEnd w:id="297"/>
      <w:bookmarkEnd w:id="298"/>
      <w:bookmarkEnd w:id="299"/>
      <w:bookmarkEnd w:id="300"/>
    </w:p>
    <w:p w:rsidR="00B20883" w:rsidRPr="00751845" w:rsidRDefault="00B20883" w:rsidP="007E3892">
      <w:pPr>
        <w:pStyle w:val="a0"/>
        <w:rPr>
          <w:lang w:val="ru-RU"/>
        </w:rPr>
      </w:pPr>
      <w:r w:rsidRPr="00751845">
        <w:rPr>
          <w:lang w:val="ru-RU"/>
        </w:rPr>
        <w:t xml:space="preserve">Инженерное обеспечение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w:t>
      </w:r>
      <w:r w:rsidR="00462C23" w:rsidRPr="00751845">
        <w:rPr>
          <w:lang w:val="ru-RU"/>
        </w:rPr>
        <w:t>Бураевск</w:t>
      </w:r>
      <w:r w:rsidR="009D780F" w:rsidRPr="00751845">
        <w:rPr>
          <w:lang w:val="ru-RU"/>
        </w:rPr>
        <w:t>ого</w:t>
      </w:r>
      <w:r w:rsidRPr="00751845">
        <w:rPr>
          <w:lang w:val="ru-RU"/>
        </w:rPr>
        <w:t xml:space="preserve"> района имеет большое значение для основных видов хозяйственной деятельности.</w:t>
      </w:r>
    </w:p>
    <w:p w:rsidR="00B20883" w:rsidRPr="00751845" w:rsidRDefault="00B20883" w:rsidP="007E3892">
      <w:pPr>
        <w:pStyle w:val="a0"/>
        <w:rPr>
          <w:lang w:val="ru-RU"/>
        </w:rPr>
      </w:pPr>
      <w:r w:rsidRPr="00751845">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B20883" w:rsidRPr="00751845" w:rsidRDefault="00B20883" w:rsidP="00C53148">
      <w:pPr>
        <w:pStyle w:val="a0"/>
        <w:numPr>
          <w:ilvl w:val="0"/>
          <w:numId w:val="25"/>
        </w:numPr>
        <w:rPr>
          <w:lang w:val="ru-RU"/>
        </w:rPr>
      </w:pPr>
      <w:r w:rsidRPr="00751845">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B20883" w:rsidRPr="00751845" w:rsidRDefault="00B20883" w:rsidP="00C53148">
      <w:pPr>
        <w:pStyle w:val="a0"/>
        <w:numPr>
          <w:ilvl w:val="0"/>
          <w:numId w:val="25"/>
        </w:numPr>
        <w:rPr>
          <w:lang w:val="ru-RU"/>
        </w:rPr>
      </w:pPr>
      <w:r w:rsidRPr="00751845">
        <w:rPr>
          <w:lang w:val="ru-RU"/>
        </w:rPr>
        <w:t>возможность подключения к существующим магистральным коммуникациям</w:t>
      </w:r>
      <w:r w:rsidR="00414A4B" w:rsidRPr="00751845">
        <w:rPr>
          <w:lang w:val="ru-RU"/>
        </w:rPr>
        <w:t>.</w:t>
      </w:r>
    </w:p>
    <w:p w:rsidR="00B20883" w:rsidRPr="00751845" w:rsidRDefault="00B20883" w:rsidP="00D528A2">
      <w:pPr>
        <w:pStyle w:val="2"/>
        <w:rPr>
          <w:rFonts w:cs="Times New Roman"/>
          <w:szCs w:val="24"/>
        </w:rPr>
      </w:pPr>
      <w:bookmarkStart w:id="304" w:name="_Toc270950876"/>
      <w:bookmarkStart w:id="305" w:name="_Toc312530942"/>
      <w:bookmarkStart w:id="306" w:name="_Toc370201546"/>
      <w:bookmarkStart w:id="307" w:name="_Toc374968590"/>
      <w:bookmarkStart w:id="308" w:name="_Toc375056986"/>
      <w:r w:rsidRPr="00751845">
        <w:rPr>
          <w:rFonts w:cs="Times New Roman"/>
          <w:szCs w:val="24"/>
        </w:rPr>
        <w:t>12.1 Водоснабжение и водоотведение</w:t>
      </w:r>
      <w:bookmarkEnd w:id="304"/>
      <w:bookmarkEnd w:id="305"/>
      <w:bookmarkEnd w:id="306"/>
      <w:bookmarkEnd w:id="307"/>
      <w:bookmarkEnd w:id="308"/>
    </w:p>
    <w:p w:rsidR="00B20883" w:rsidRPr="00751845" w:rsidRDefault="00B20883" w:rsidP="007E3892">
      <w:pPr>
        <w:pStyle w:val="a0"/>
        <w:rPr>
          <w:lang w:val="ru-RU"/>
        </w:rPr>
      </w:pPr>
      <w:r w:rsidRPr="00751845">
        <w:rPr>
          <w:lang w:val="ru-RU"/>
        </w:rPr>
        <w:t xml:space="preserve">В разделе </w:t>
      </w:r>
      <w:r w:rsidR="00415C87" w:rsidRPr="00751845">
        <w:rPr>
          <w:lang w:val="ru-RU"/>
        </w:rPr>
        <w:t>«</w:t>
      </w:r>
      <w:r w:rsidRPr="00751845">
        <w:rPr>
          <w:lang w:val="ru-RU"/>
        </w:rPr>
        <w:t>Водоснабжение и водоотведение</w:t>
      </w:r>
      <w:r w:rsidR="00415C87" w:rsidRPr="00751845">
        <w:rPr>
          <w:lang w:val="ru-RU"/>
        </w:rPr>
        <w:t>»</w:t>
      </w:r>
      <w:r w:rsidRPr="00751845">
        <w:rPr>
          <w:lang w:val="ru-RU"/>
        </w:rPr>
        <w:t xml:space="preserve">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B20883" w:rsidRPr="00751845" w:rsidRDefault="00B20883" w:rsidP="00D528A2">
      <w:pPr>
        <w:pStyle w:val="3"/>
        <w:rPr>
          <w:rFonts w:cs="Times New Roman"/>
          <w:szCs w:val="24"/>
        </w:rPr>
      </w:pPr>
      <w:bookmarkStart w:id="309" w:name="_Toc270950877"/>
      <w:bookmarkStart w:id="310" w:name="_Toc312530943"/>
      <w:bookmarkStart w:id="311" w:name="_Toc370201547"/>
      <w:bookmarkStart w:id="312" w:name="_Toc374968591"/>
      <w:bookmarkStart w:id="313" w:name="_Toc375056987"/>
      <w:r w:rsidRPr="00751845">
        <w:rPr>
          <w:rFonts w:cs="Times New Roman"/>
          <w:szCs w:val="24"/>
        </w:rPr>
        <w:t>12.1.1 Водоснабжение</w:t>
      </w:r>
      <w:bookmarkEnd w:id="309"/>
      <w:bookmarkEnd w:id="310"/>
      <w:bookmarkEnd w:id="311"/>
      <w:bookmarkEnd w:id="312"/>
      <w:bookmarkEnd w:id="313"/>
    </w:p>
    <w:p w:rsidR="00B20883" w:rsidRPr="00751845" w:rsidRDefault="00B20883" w:rsidP="007E3892">
      <w:pPr>
        <w:pStyle w:val="a0"/>
        <w:rPr>
          <w:lang w:val="ru-RU"/>
        </w:rPr>
      </w:pPr>
      <w:r w:rsidRPr="00751845">
        <w:rPr>
          <w:lang w:val="ru-RU"/>
        </w:rPr>
        <w:t>Жилищно</w:t>
      </w:r>
      <w:r w:rsidR="007E3892" w:rsidRPr="00751845">
        <w:rPr>
          <w:lang w:val="ru-RU"/>
        </w:rPr>
        <w:t>-</w:t>
      </w:r>
      <w:r w:rsidRPr="00751845">
        <w:rPr>
          <w:lang w:val="ru-RU"/>
        </w:rPr>
        <w:t xml:space="preserve">коммунальное хозяйство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достигло определенных результатов и представляет собой сложный механизм, имеющий значительный износ. </w:t>
      </w:r>
    </w:p>
    <w:p w:rsidR="00B20883" w:rsidRPr="00751845" w:rsidRDefault="00B20883" w:rsidP="007C7FB3">
      <w:pPr>
        <w:pStyle w:val="a0"/>
        <w:spacing w:before="120"/>
        <w:jc w:val="right"/>
        <w:outlineLvl w:val="0"/>
        <w:rPr>
          <w:b/>
          <w:i/>
          <w:lang w:val="ru-RU"/>
        </w:rPr>
      </w:pPr>
      <w:r w:rsidRPr="00751845">
        <w:rPr>
          <w:b/>
          <w:i/>
          <w:lang w:val="ru-RU"/>
        </w:rPr>
        <w:t>Таблица 12.1.1</w:t>
      </w:r>
    </w:p>
    <w:p w:rsidR="00B20883" w:rsidRPr="00751845" w:rsidRDefault="00B20883" w:rsidP="00D528A2">
      <w:pPr>
        <w:pStyle w:val="a0"/>
        <w:spacing w:after="120"/>
        <w:ind w:firstLine="0"/>
        <w:jc w:val="center"/>
        <w:outlineLvl w:val="0"/>
        <w:rPr>
          <w:b/>
          <w:i/>
          <w:lang w:val="ru-RU"/>
        </w:rPr>
      </w:pPr>
      <w:r w:rsidRPr="00751845">
        <w:rPr>
          <w:b/>
          <w:i/>
          <w:lang w:val="ru-RU"/>
        </w:rPr>
        <w:t>Характеристика системы водоснабжения</w:t>
      </w:r>
      <w:r w:rsidR="00AD4558" w:rsidRPr="00751845">
        <w:rPr>
          <w:b/>
          <w:i/>
          <w:lang w:val="ru-RU"/>
        </w:rPr>
        <w:t xml:space="preserve">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w:t>
      </w:r>
    </w:p>
    <w:tbl>
      <w:tblPr>
        <w:tblW w:w="939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84"/>
        <w:gridCol w:w="5795"/>
        <w:gridCol w:w="1686"/>
        <w:gridCol w:w="1329"/>
      </w:tblGrid>
      <w:tr w:rsidR="001A28EB" w:rsidRPr="00751845" w:rsidTr="00E75741">
        <w:trPr>
          <w:trHeight w:val="331"/>
        </w:trPr>
        <w:tc>
          <w:tcPr>
            <w:tcW w:w="584" w:type="dxa"/>
            <w:shd w:val="clear" w:color="auto" w:fill="BFBFBF" w:themeFill="background1" w:themeFillShade="BF"/>
          </w:tcPr>
          <w:p w:rsidR="001A28EB" w:rsidRPr="00751845" w:rsidRDefault="001A28EB"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w:t>
            </w:r>
          </w:p>
        </w:tc>
        <w:tc>
          <w:tcPr>
            <w:tcW w:w="5795" w:type="dxa"/>
            <w:shd w:val="clear" w:color="auto" w:fill="BFBFBF" w:themeFill="background1" w:themeFillShade="BF"/>
          </w:tcPr>
          <w:p w:rsidR="001A28EB" w:rsidRPr="00751845" w:rsidRDefault="00091B60"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1686" w:type="dxa"/>
            <w:shd w:val="clear" w:color="auto" w:fill="BFBFBF" w:themeFill="background1" w:themeFillShade="BF"/>
          </w:tcPr>
          <w:p w:rsidR="001A28EB" w:rsidRPr="00751845" w:rsidRDefault="001A28EB"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Единица измерения</w:t>
            </w:r>
          </w:p>
        </w:tc>
        <w:tc>
          <w:tcPr>
            <w:tcW w:w="1329" w:type="dxa"/>
            <w:shd w:val="clear" w:color="auto" w:fill="BFBFBF" w:themeFill="background1" w:themeFillShade="BF"/>
          </w:tcPr>
          <w:p w:rsidR="001A28EB" w:rsidRPr="00751845" w:rsidRDefault="001A28EB"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Значение</w:t>
            </w:r>
          </w:p>
        </w:tc>
      </w:tr>
      <w:tr w:rsidR="00DB620C" w:rsidRPr="00751845" w:rsidTr="00E75741">
        <w:trPr>
          <w:trHeight w:val="251"/>
        </w:trPr>
        <w:tc>
          <w:tcPr>
            <w:tcW w:w="584" w:type="dxa"/>
            <w:shd w:val="clear" w:color="auto" w:fill="BFBFBF" w:themeFill="background1" w:themeFillShade="BF"/>
          </w:tcPr>
          <w:p w:rsidR="00DB620C" w:rsidRPr="00751845" w:rsidRDefault="00DB620C"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w:t>
            </w:r>
          </w:p>
        </w:tc>
        <w:tc>
          <w:tcPr>
            <w:tcW w:w="5795" w:type="dxa"/>
            <w:shd w:val="clear" w:color="auto" w:fill="D9D9D9" w:themeFill="background1" w:themeFillShade="D9"/>
          </w:tcPr>
          <w:p w:rsidR="00DB620C" w:rsidRPr="00751845" w:rsidRDefault="00074C99" w:rsidP="006F5954">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Количество водонапорных башен</w:t>
            </w:r>
          </w:p>
        </w:tc>
        <w:tc>
          <w:tcPr>
            <w:tcW w:w="1686" w:type="dxa"/>
            <w:shd w:val="clear" w:color="auto" w:fill="F2F2F2" w:themeFill="background1" w:themeFillShade="F2"/>
          </w:tcPr>
          <w:p w:rsidR="00DB620C"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329" w:type="dxa"/>
            <w:shd w:val="clear" w:color="auto" w:fill="F2F2F2" w:themeFill="background1" w:themeFillShade="F2"/>
          </w:tcPr>
          <w:p w:rsidR="00DB620C"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w:t>
            </w:r>
          </w:p>
        </w:tc>
      </w:tr>
      <w:tr w:rsidR="00DB620C" w:rsidRPr="00751845" w:rsidTr="00E75741">
        <w:trPr>
          <w:trHeight w:val="251"/>
        </w:trPr>
        <w:tc>
          <w:tcPr>
            <w:tcW w:w="584" w:type="dxa"/>
            <w:shd w:val="clear" w:color="auto" w:fill="BFBFBF" w:themeFill="background1" w:themeFillShade="BF"/>
          </w:tcPr>
          <w:p w:rsidR="00DB620C" w:rsidRPr="00751845" w:rsidRDefault="006F5954" w:rsidP="00E75741">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w:t>
            </w:r>
          </w:p>
        </w:tc>
        <w:tc>
          <w:tcPr>
            <w:tcW w:w="5795" w:type="dxa"/>
            <w:shd w:val="clear" w:color="auto" w:fill="D9D9D9" w:themeFill="background1" w:themeFillShade="D9"/>
          </w:tcPr>
          <w:p w:rsidR="00DB620C" w:rsidRPr="00751845" w:rsidRDefault="00074C99" w:rsidP="006F5954">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Количество артезианских скважин</w:t>
            </w:r>
          </w:p>
        </w:tc>
        <w:tc>
          <w:tcPr>
            <w:tcW w:w="1686" w:type="dxa"/>
            <w:shd w:val="clear" w:color="auto" w:fill="F2F2F2" w:themeFill="background1" w:themeFillShade="F2"/>
          </w:tcPr>
          <w:p w:rsidR="00DB620C" w:rsidRPr="00751845" w:rsidRDefault="00DB620C"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329" w:type="dxa"/>
            <w:shd w:val="clear" w:color="auto" w:fill="F2F2F2" w:themeFill="background1" w:themeFillShade="F2"/>
          </w:tcPr>
          <w:p w:rsidR="00DB620C"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w:t>
            </w:r>
          </w:p>
        </w:tc>
      </w:tr>
      <w:tr w:rsidR="00074C99" w:rsidRPr="00751845" w:rsidTr="00E75741">
        <w:trPr>
          <w:trHeight w:val="251"/>
        </w:trPr>
        <w:tc>
          <w:tcPr>
            <w:tcW w:w="584" w:type="dxa"/>
            <w:shd w:val="clear" w:color="auto" w:fill="BFBFBF" w:themeFill="background1" w:themeFillShade="BF"/>
          </w:tcPr>
          <w:p w:rsidR="00074C99" w:rsidRPr="00751845" w:rsidRDefault="00074C99" w:rsidP="00E75741">
            <w:pPr>
              <w:spacing w:before="0" w:after="0"/>
              <w:ind w:left="0"/>
              <w:jc w:val="center"/>
              <w:rPr>
                <w:rFonts w:ascii="Times New Roman" w:hAnsi="Times New Roman" w:cs="Times New Roman"/>
                <w:b/>
                <w:i/>
                <w:sz w:val="24"/>
                <w:szCs w:val="24"/>
              </w:rPr>
            </w:pPr>
          </w:p>
        </w:tc>
        <w:tc>
          <w:tcPr>
            <w:tcW w:w="5795" w:type="dxa"/>
            <w:shd w:val="clear" w:color="auto" w:fill="D9D9D9" w:themeFill="background1" w:themeFillShade="D9"/>
          </w:tcPr>
          <w:p w:rsidR="00074C99" w:rsidRPr="00751845" w:rsidRDefault="00074C99" w:rsidP="00074C99">
            <w:pPr>
              <w:spacing w:before="0" w:after="0"/>
              <w:ind w:left="301"/>
              <w:jc w:val="left"/>
              <w:rPr>
                <w:rFonts w:ascii="Times New Roman" w:hAnsi="Times New Roman" w:cs="Times New Roman"/>
                <w:b/>
                <w:i/>
                <w:sz w:val="24"/>
                <w:szCs w:val="24"/>
              </w:rPr>
            </w:pPr>
            <w:r w:rsidRPr="00751845">
              <w:rPr>
                <w:rFonts w:ascii="Times New Roman" w:hAnsi="Times New Roman" w:cs="Times New Roman"/>
                <w:b/>
                <w:i/>
                <w:sz w:val="24"/>
                <w:szCs w:val="24"/>
              </w:rPr>
              <w:t>в том числе действующих</w:t>
            </w:r>
          </w:p>
        </w:tc>
        <w:tc>
          <w:tcPr>
            <w:tcW w:w="1686" w:type="dxa"/>
            <w:shd w:val="clear" w:color="auto" w:fill="F2F2F2" w:themeFill="background1" w:themeFillShade="F2"/>
          </w:tcPr>
          <w:p w:rsidR="00074C99"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329" w:type="dxa"/>
            <w:shd w:val="clear" w:color="auto" w:fill="F2F2F2" w:themeFill="background1" w:themeFillShade="F2"/>
          </w:tcPr>
          <w:p w:rsidR="00074C99" w:rsidRPr="00751845" w:rsidRDefault="00074C99" w:rsidP="00E75741">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2</w:t>
            </w:r>
          </w:p>
        </w:tc>
      </w:tr>
    </w:tbl>
    <w:p w:rsidR="006F5954" w:rsidRPr="00751845" w:rsidRDefault="00895F43" w:rsidP="00F961B9">
      <w:pPr>
        <w:pStyle w:val="a0"/>
        <w:spacing w:before="120"/>
        <w:rPr>
          <w:lang w:val="ru-RU"/>
        </w:rPr>
      </w:pPr>
      <w:r w:rsidRPr="00751845">
        <w:rPr>
          <w:lang w:val="ru-RU"/>
        </w:rPr>
        <w:t xml:space="preserve">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имеется разветвленная централизованная система водоснабжения. Часть жителей пользуется централизованным водопроводом, а часть потребляют воду с водоразборны</w:t>
      </w:r>
      <w:r w:rsidR="006F5954" w:rsidRPr="00751845">
        <w:rPr>
          <w:lang w:val="ru-RU"/>
        </w:rPr>
        <w:t>х колонок.</w:t>
      </w:r>
      <w:r w:rsidR="004C11D1" w:rsidRPr="00751845">
        <w:rPr>
          <w:lang w:val="ru-RU"/>
        </w:rPr>
        <w:t xml:space="preserve"> </w:t>
      </w:r>
      <w:r w:rsidRPr="00751845">
        <w:rPr>
          <w:lang w:val="ru-RU"/>
        </w:rPr>
        <w:t xml:space="preserve">Источником водоснабжения жителей населенных пунктов </w:t>
      </w:r>
      <w:r w:rsidR="0044493C" w:rsidRPr="00751845">
        <w:rPr>
          <w:lang w:val="ru-RU"/>
        </w:rPr>
        <w:t>сельского поселения</w:t>
      </w:r>
      <w:r w:rsidR="00390F1E" w:rsidRPr="00751845">
        <w:rPr>
          <w:lang w:val="ru-RU"/>
        </w:rPr>
        <w:t xml:space="preserve"> </w:t>
      </w:r>
      <w:r w:rsidRPr="00751845">
        <w:rPr>
          <w:lang w:val="ru-RU"/>
        </w:rPr>
        <w:t>служат подземные воды и воды из подрусловых водозаборов.</w:t>
      </w:r>
      <w:r w:rsidR="006F5954" w:rsidRPr="00751845">
        <w:rPr>
          <w:lang w:val="ru-RU"/>
        </w:rPr>
        <w:t xml:space="preserve"> По водным ресурсам </w:t>
      </w:r>
      <w:r w:rsidR="005C792D" w:rsidRPr="00751845">
        <w:rPr>
          <w:lang w:val="ru-RU"/>
        </w:rPr>
        <w:t>Бураевский</w:t>
      </w:r>
      <w:r w:rsidR="006F5954" w:rsidRPr="00751845">
        <w:rPr>
          <w:lang w:val="ru-RU"/>
        </w:rPr>
        <w:t xml:space="preserve"> район относится к обеспеченным по подземным источникам воды.</w:t>
      </w:r>
    </w:p>
    <w:p w:rsidR="00074C99" w:rsidRPr="00751845" w:rsidRDefault="00B20883" w:rsidP="007E3892">
      <w:pPr>
        <w:pStyle w:val="a0"/>
        <w:rPr>
          <w:lang w:val="ru-RU"/>
        </w:rPr>
      </w:pPr>
      <w:r w:rsidRPr="00751845">
        <w:rPr>
          <w:lang w:val="ru-RU"/>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w:t>
      </w:r>
    </w:p>
    <w:p w:rsidR="00074C99" w:rsidRPr="00751845" w:rsidRDefault="00074C99" w:rsidP="007E3892">
      <w:pPr>
        <w:pStyle w:val="a0"/>
        <w:rPr>
          <w:lang w:val="ru-RU"/>
        </w:rPr>
      </w:pPr>
      <w:r w:rsidRPr="00751845">
        <w:rPr>
          <w:lang w:val="ru-RU"/>
        </w:rPr>
        <w:t>Уровень жесткости питьевой воды в сельском поселении Кушманаковский сельсовет, как и во всем Бураевском районе Республики Башкортостан в пределах нормы (гигиенический норматив 7 мг-экв/л).</w:t>
      </w:r>
    </w:p>
    <w:p w:rsidR="00B20883" w:rsidRPr="00751845" w:rsidRDefault="00B20883" w:rsidP="00D528A2">
      <w:pPr>
        <w:pStyle w:val="3"/>
        <w:rPr>
          <w:rFonts w:cs="Times New Roman"/>
          <w:szCs w:val="24"/>
        </w:rPr>
      </w:pPr>
      <w:bookmarkStart w:id="314" w:name="_Toc270950878"/>
      <w:bookmarkStart w:id="315" w:name="_Toc312530944"/>
      <w:bookmarkStart w:id="316" w:name="_Toc370201548"/>
      <w:bookmarkStart w:id="317" w:name="_Toc374968592"/>
      <w:bookmarkStart w:id="318" w:name="_Toc375056988"/>
      <w:r w:rsidRPr="00751845">
        <w:rPr>
          <w:rFonts w:cs="Times New Roman"/>
          <w:szCs w:val="24"/>
        </w:rPr>
        <w:lastRenderedPageBreak/>
        <w:t>12.1.2 Зоны санитарной охраны</w:t>
      </w:r>
      <w:bookmarkEnd w:id="314"/>
      <w:bookmarkEnd w:id="315"/>
      <w:bookmarkEnd w:id="316"/>
      <w:bookmarkEnd w:id="317"/>
      <w:bookmarkEnd w:id="318"/>
    </w:p>
    <w:p w:rsidR="00B20883" w:rsidRPr="00751845" w:rsidRDefault="00B20883" w:rsidP="007E3892">
      <w:pPr>
        <w:pStyle w:val="a0"/>
        <w:rPr>
          <w:lang w:val="ru-RU"/>
        </w:rPr>
      </w:pPr>
      <w:r w:rsidRPr="00751845">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B20883" w:rsidRPr="00751845" w:rsidRDefault="00B20883" w:rsidP="007E3892">
      <w:pPr>
        <w:pStyle w:val="a0"/>
        <w:rPr>
          <w:lang w:val="ru-RU"/>
        </w:rPr>
      </w:pPr>
      <w:r w:rsidRPr="00751845">
        <w:t>I</w:t>
      </w:r>
      <w:r w:rsidRPr="00751845">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B20883" w:rsidRPr="00751845" w:rsidRDefault="00B20883" w:rsidP="007E3892">
      <w:pPr>
        <w:pStyle w:val="a0"/>
        <w:rPr>
          <w:lang w:val="ru-RU"/>
        </w:rPr>
      </w:pPr>
      <w:r w:rsidRPr="00751845">
        <w:t>II</w:t>
      </w:r>
      <w:r w:rsidRPr="00751845">
        <w:rPr>
          <w:lang w:val="ru-RU"/>
        </w:rPr>
        <w:t xml:space="preserve">, </w:t>
      </w:r>
      <w:r w:rsidRPr="00751845">
        <w:t>III</w:t>
      </w:r>
      <w:r w:rsidRPr="00751845">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B20883" w:rsidRPr="00751845" w:rsidRDefault="00B20883" w:rsidP="004E6C45">
      <w:pPr>
        <w:pStyle w:val="3"/>
        <w:rPr>
          <w:rFonts w:cs="Times New Roman"/>
          <w:szCs w:val="24"/>
        </w:rPr>
      </w:pPr>
      <w:bookmarkStart w:id="319" w:name="_Toc270950879"/>
      <w:bookmarkStart w:id="320" w:name="_Toc312530945"/>
      <w:bookmarkStart w:id="321" w:name="_Toc370201549"/>
      <w:bookmarkStart w:id="322" w:name="_Toc374968593"/>
      <w:bookmarkStart w:id="323" w:name="_Toc375056989"/>
      <w:r w:rsidRPr="00751845">
        <w:rPr>
          <w:rFonts w:cs="Times New Roman"/>
          <w:szCs w:val="24"/>
        </w:rPr>
        <w:t>12.1.3 Водоотведение</w:t>
      </w:r>
      <w:bookmarkEnd w:id="319"/>
      <w:bookmarkEnd w:id="320"/>
      <w:bookmarkEnd w:id="321"/>
      <w:bookmarkEnd w:id="322"/>
      <w:bookmarkEnd w:id="323"/>
    </w:p>
    <w:p w:rsidR="00D177DD" w:rsidRPr="00751845" w:rsidRDefault="00D177DD" w:rsidP="007E3892">
      <w:pPr>
        <w:pStyle w:val="a0"/>
        <w:rPr>
          <w:lang w:val="ru-RU"/>
        </w:rPr>
      </w:pPr>
      <w:r w:rsidRPr="00751845">
        <w:rPr>
          <w:lang w:val="ru-RU"/>
        </w:rPr>
        <w:t xml:space="preserve">Централизованной системы водоотведения 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нет. </w:t>
      </w:r>
    </w:p>
    <w:p w:rsidR="00B20883" w:rsidRPr="00751845" w:rsidRDefault="00B20883" w:rsidP="007E3892">
      <w:pPr>
        <w:pStyle w:val="a0"/>
        <w:rPr>
          <w:lang w:val="ru-RU"/>
        </w:rPr>
      </w:pPr>
      <w:r w:rsidRPr="00751845">
        <w:rPr>
          <w:lang w:val="ru-RU"/>
        </w:rPr>
        <w:t xml:space="preserve">Требования к очистке сточных вод предъявляются согласно нормативных документов: Водного Кодекса РФ, Закона РФ </w:t>
      </w:r>
      <w:r w:rsidR="00415C87" w:rsidRPr="00751845">
        <w:rPr>
          <w:lang w:val="ru-RU"/>
        </w:rPr>
        <w:t>«</w:t>
      </w:r>
      <w:r w:rsidRPr="00751845">
        <w:rPr>
          <w:lang w:val="ru-RU"/>
        </w:rPr>
        <w:t>Об охране окружающей природной среды</w:t>
      </w:r>
      <w:r w:rsidR="00415C87" w:rsidRPr="00751845">
        <w:rPr>
          <w:lang w:val="ru-RU"/>
        </w:rPr>
        <w:t>»</w:t>
      </w:r>
      <w:r w:rsidRPr="00751845">
        <w:rPr>
          <w:lang w:val="ru-RU"/>
        </w:rPr>
        <w:t xml:space="preserve">, Закона РФ </w:t>
      </w:r>
      <w:r w:rsidR="00415C87" w:rsidRPr="00751845">
        <w:rPr>
          <w:lang w:val="ru-RU"/>
        </w:rPr>
        <w:t>«</w:t>
      </w:r>
      <w:r w:rsidRPr="00751845">
        <w:rPr>
          <w:lang w:val="ru-RU"/>
        </w:rPr>
        <w:t>О санитарно-эпидемиологическом благополучии населения</w:t>
      </w:r>
      <w:r w:rsidR="00415C87" w:rsidRPr="00751845">
        <w:rPr>
          <w:lang w:val="ru-RU"/>
        </w:rPr>
        <w:t>»</w:t>
      </w:r>
      <w:r w:rsidRPr="00751845">
        <w:rPr>
          <w:lang w:val="ru-RU"/>
        </w:rPr>
        <w:t xml:space="preserve">. </w:t>
      </w:r>
    </w:p>
    <w:p w:rsidR="00B20883" w:rsidRPr="00751845" w:rsidRDefault="00B20883" w:rsidP="004E6C45">
      <w:pPr>
        <w:pStyle w:val="2"/>
        <w:rPr>
          <w:rFonts w:cs="Times New Roman"/>
          <w:szCs w:val="24"/>
        </w:rPr>
      </w:pPr>
      <w:bookmarkStart w:id="324" w:name="_Toc270950880"/>
      <w:bookmarkStart w:id="325" w:name="_Toc312530946"/>
      <w:bookmarkStart w:id="326" w:name="_Toc370201550"/>
      <w:bookmarkStart w:id="327" w:name="_Toc374968594"/>
      <w:bookmarkStart w:id="328" w:name="_Toc375056990"/>
      <w:r w:rsidRPr="00751845">
        <w:rPr>
          <w:rFonts w:cs="Times New Roman"/>
          <w:szCs w:val="24"/>
        </w:rPr>
        <w:t>12.2 Газоснабжение</w:t>
      </w:r>
      <w:bookmarkEnd w:id="324"/>
      <w:bookmarkEnd w:id="325"/>
      <w:bookmarkEnd w:id="326"/>
      <w:bookmarkEnd w:id="327"/>
      <w:bookmarkEnd w:id="328"/>
    </w:p>
    <w:p w:rsidR="006C7138" w:rsidRPr="00751845" w:rsidRDefault="00B20883" w:rsidP="007E3892">
      <w:pPr>
        <w:pStyle w:val="a0"/>
        <w:rPr>
          <w:lang w:val="ru-RU"/>
        </w:rPr>
      </w:pPr>
      <w:r w:rsidRPr="00751845">
        <w:rPr>
          <w:lang w:val="ru-RU"/>
        </w:rPr>
        <w:t xml:space="preserve">Газоснабжение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осуществляется природным газом</w:t>
      </w:r>
      <w:r w:rsidR="006C7138" w:rsidRPr="00751845">
        <w:rPr>
          <w:lang w:val="ru-RU"/>
        </w:rPr>
        <w:t>.</w:t>
      </w:r>
    </w:p>
    <w:p w:rsidR="00196FC3" w:rsidRPr="00751845" w:rsidRDefault="00196FC3" w:rsidP="007E3892">
      <w:pPr>
        <w:pStyle w:val="a0"/>
        <w:rPr>
          <w:lang w:val="ru-RU"/>
        </w:rPr>
      </w:pPr>
      <w:r w:rsidRPr="00751845">
        <w:rPr>
          <w:lang w:val="ru-RU"/>
        </w:rPr>
        <w:t>В населенн</w:t>
      </w:r>
      <w:r w:rsidR="00414A4B" w:rsidRPr="00751845">
        <w:rPr>
          <w:lang w:val="ru-RU"/>
        </w:rPr>
        <w:t>ых</w:t>
      </w:r>
      <w:r w:rsidRPr="00751845">
        <w:rPr>
          <w:lang w:val="ru-RU"/>
        </w:rPr>
        <w:t xml:space="preserve"> пункт</w:t>
      </w:r>
      <w:r w:rsidR="00414A4B" w:rsidRPr="00751845">
        <w:rPr>
          <w:lang w:val="ru-RU"/>
        </w:rPr>
        <w:t>ах</w:t>
      </w:r>
      <w:r w:rsidRPr="00751845">
        <w:rPr>
          <w:lang w:val="ru-RU"/>
        </w:rPr>
        <w:t xml:space="preserve"> расположены газораспределительные пункты (ГРП), куда газ поступает от межпоселкового газопровода, затем распределяется по</w:t>
      </w:r>
      <w:r w:rsidR="00DF1C43" w:rsidRPr="00751845">
        <w:rPr>
          <w:lang w:val="ru-RU"/>
        </w:rPr>
        <w:t xml:space="preserve"> объектам.</w:t>
      </w:r>
      <w:r w:rsidR="006F5954" w:rsidRPr="00751845">
        <w:rPr>
          <w:lang w:val="ru-RU"/>
        </w:rPr>
        <w:t xml:space="preserve"> </w:t>
      </w:r>
    </w:p>
    <w:p w:rsidR="00B20883" w:rsidRPr="00751845" w:rsidRDefault="00B20883" w:rsidP="007E3892">
      <w:pPr>
        <w:pStyle w:val="a0"/>
        <w:rPr>
          <w:spacing w:val="-1"/>
          <w:lang w:val="ru-RU"/>
        </w:rPr>
      </w:pPr>
      <w:r w:rsidRPr="00751845">
        <w:rPr>
          <w:spacing w:val="-1"/>
          <w:lang w:val="ru-RU"/>
        </w:rPr>
        <w:t xml:space="preserve">Процент газификации </w:t>
      </w:r>
      <w:r w:rsidR="0044493C" w:rsidRPr="00751845">
        <w:rPr>
          <w:spacing w:val="-1"/>
          <w:lang w:val="ru-RU"/>
        </w:rPr>
        <w:t>сельского поселения</w:t>
      </w:r>
      <w:r w:rsidRPr="00751845">
        <w:rPr>
          <w:spacing w:val="-1"/>
          <w:lang w:val="ru-RU"/>
        </w:rPr>
        <w:t xml:space="preserve"> – </w:t>
      </w:r>
      <w:r w:rsidR="006F5954" w:rsidRPr="00751845">
        <w:rPr>
          <w:spacing w:val="-1"/>
          <w:lang w:val="ru-RU"/>
        </w:rPr>
        <w:t>99,</w:t>
      </w:r>
      <w:r w:rsidR="0054722C" w:rsidRPr="00751845">
        <w:rPr>
          <w:spacing w:val="-1"/>
          <w:lang w:val="ru-RU"/>
        </w:rPr>
        <w:t>6</w:t>
      </w:r>
      <w:r w:rsidRPr="00751845">
        <w:rPr>
          <w:spacing w:val="-1"/>
          <w:lang w:val="ru-RU"/>
        </w:rPr>
        <w:t xml:space="preserve">%. </w:t>
      </w:r>
      <w:r w:rsidR="006F5954" w:rsidRPr="00751845">
        <w:rPr>
          <w:lang w:val="ru-RU"/>
        </w:rPr>
        <w:t xml:space="preserve">Количество негазифицированных населенных пунктов – 1 ед. (деревня </w:t>
      </w:r>
      <w:r w:rsidR="009872EE" w:rsidRPr="00751845">
        <w:rPr>
          <w:lang w:val="ru-RU"/>
        </w:rPr>
        <w:t>Кызыл-Октябрь</w:t>
      </w:r>
      <w:r w:rsidR="006F5954" w:rsidRPr="00751845">
        <w:rPr>
          <w:lang w:val="ru-RU"/>
        </w:rPr>
        <w:t>).</w:t>
      </w:r>
    </w:p>
    <w:p w:rsidR="00F961B9" w:rsidRPr="00751845" w:rsidRDefault="00F961B9" w:rsidP="00F961B9">
      <w:pPr>
        <w:pStyle w:val="a0"/>
        <w:rPr>
          <w:spacing w:val="-1"/>
          <w:lang w:val="ru-RU"/>
        </w:rPr>
      </w:pPr>
      <w:r w:rsidRPr="00751845">
        <w:rPr>
          <w:spacing w:val="-1"/>
          <w:lang w:val="ru-RU"/>
        </w:rPr>
        <w:t>Обслуживающая организация: ОАО «Газпром газораспределение Уфа».</w:t>
      </w:r>
    </w:p>
    <w:p w:rsidR="00634F8B" w:rsidRPr="00751845" w:rsidRDefault="00530525" w:rsidP="00634F8B">
      <w:pPr>
        <w:pStyle w:val="a0"/>
        <w:spacing w:before="120"/>
        <w:jc w:val="right"/>
        <w:outlineLvl w:val="0"/>
        <w:rPr>
          <w:b/>
          <w:bCs/>
          <w:i/>
          <w:lang w:val="ru-RU"/>
        </w:rPr>
      </w:pPr>
      <w:r>
        <w:rPr>
          <w:b/>
          <w:bCs/>
          <w:i/>
          <w:lang w:val="ru-RU"/>
        </w:rPr>
        <w:t>Таблица 12.2</w:t>
      </w:r>
    </w:p>
    <w:p w:rsidR="00634F8B" w:rsidRPr="00751845" w:rsidRDefault="00091B60" w:rsidP="00634F8B">
      <w:pPr>
        <w:pStyle w:val="a0"/>
        <w:spacing w:after="120"/>
        <w:ind w:firstLine="0"/>
        <w:jc w:val="center"/>
        <w:outlineLvl w:val="0"/>
        <w:rPr>
          <w:b/>
          <w:bCs/>
          <w:i/>
          <w:lang w:val="ru-RU"/>
        </w:rPr>
      </w:pPr>
      <w:r w:rsidRPr="00751845">
        <w:rPr>
          <w:b/>
          <w:bCs/>
          <w:i/>
          <w:lang w:val="ru-RU"/>
        </w:rPr>
        <w:t>Характеристика системы</w:t>
      </w:r>
      <w:r w:rsidR="00634F8B" w:rsidRPr="00751845">
        <w:rPr>
          <w:b/>
          <w:bCs/>
          <w:i/>
          <w:lang w:val="ru-RU"/>
        </w:rPr>
        <w:t xml:space="preserve"> газоснабжения в </w:t>
      </w:r>
      <w:r w:rsidRPr="00751845">
        <w:rPr>
          <w:b/>
          <w:bCs/>
          <w:i/>
          <w:lang w:val="ru-RU"/>
        </w:rPr>
        <w:t>СП</w:t>
      </w:r>
      <w:r w:rsidR="00634F8B" w:rsidRPr="00751845">
        <w:rPr>
          <w:b/>
          <w:bCs/>
          <w:i/>
          <w:lang w:val="ru-RU"/>
        </w:rPr>
        <w:t xml:space="preserve"> </w:t>
      </w:r>
      <w:r w:rsidR="005C792D" w:rsidRPr="00751845">
        <w:rPr>
          <w:b/>
          <w:bCs/>
          <w:i/>
          <w:lang w:val="ru-RU"/>
        </w:rPr>
        <w:t>Кушманаковский</w:t>
      </w:r>
      <w:r w:rsidRPr="00751845">
        <w:rPr>
          <w:b/>
          <w:bCs/>
          <w:i/>
          <w:lang w:val="ru-RU"/>
        </w:rPr>
        <w:t xml:space="preserve"> сельсовет</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84"/>
        <w:gridCol w:w="4661"/>
        <w:gridCol w:w="2268"/>
        <w:gridCol w:w="1843"/>
      </w:tblGrid>
      <w:tr w:rsidR="00091B60" w:rsidRPr="00751845" w:rsidTr="0054722C">
        <w:trPr>
          <w:trHeight w:val="331"/>
        </w:trPr>
        <w:tc>
          <w:tcPr>
            <w:tcW w:w="584"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w:t>
            </w:r>
          </w:p>
        </w:tc>
        <w:tc>
          <w:tcPr>
            <w:tcW w:w="4661"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2268"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Единица измерения</w:t>
            </w:r>
          </w:p>
        </w:tc>
        <w:tc>
          <w:tcPr>
            <w:tcW w:w="1843"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Значение</w:t>
            </w:r>
          </w:p>
        </w:tc>
      </w:tr>
      <w:tr w:rsidR="00091B60" w:rsidRPr="00751845" w:rsidTr="0054722C">
        <w:trPr>
          <w:trHeight w:val="251"/>
        </w:trPr>
        <w:tc>
          <w:tcPr>
            <w:tcW w:w="584"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w:t>
            </w:r>
          </w:p>
        </w:tc>
        <w:tc>
          <w:tcPr>
            <w:tcW w:w="4661" w:type="dxa"/>
            <w:shd w:val="clear" w:color="auto" w:fill="D9D9D9" w:themeFill="background1" w:themeFillShade="D9"/>
          </w:tcPr>
          <w:p w:rsidR="00091B60" w:rsidRPr="00751845" w:rsidRDefault="00091B60" w:rsidP="000B0B28">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Протяженность уличной газовой сети (по данным Федеральной службы государственной статистики на 2012 год)</w:t>
            </w:r>
          </w:p>
        </w:tc>
        <w:tc>
          <w:tcPr>
            <w:tcW w:w="226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w:t>
            </w:r>
          </w:p>
        </w:tc>
        <w:tc>
          <w:tcPr>
            <w:tcW w:w="184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18450</w:t>
            </w:r>
          </w:p>
        </w:tc>
      </w:tr>
      <w:tr w:rsidR="00091B60" w:rsidRPr="00751845" w:rsidTr="0054722C">
        <w:trPr>
          <w:trHeight w:val="251"/>
        </w:trPr>
        <w:tc>
          <w:tcPr>
            <w:tcW w:w="584" w:type="dxa"/>
            <w:shd w:val="clear" w:color="auto" w:fill="BFBFBF" w:themeFill="background1" w:themeFillShade="BF"/>
          </w:tcPr>
          <w:p w:rsidR="00091B60" w:rsidRPr="00751845" w:rsidRDefault="00091B60"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w:t>
            </w:r>
          </w:p>
        </w:tc>
        <w:tc>
          <w:tcPr>
            <w:tcW w:w="4661" w:type="dxa"/>
            <w:shd w:val="clear" w:color="auto" w:fill="D9D9D9" w:themeFill="background1" w:themeFillShade="D9"/>
          </w:tcPr>
          <w:p w:rsidR="00091B60" w:rsidRPr="00751845" w:rsidRDefault="00091B60" w:rsidP="0054722C">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 xml:space="preserve">Количество </w:t>
            </w:r>
            <w:r w:rsidR="0054722C" w:rsidRPr="00751845">
              <w:rPr>
                <w:rFonts w:ascii="Times New Roman" w:hAnsi="Times New Roman" w:cs="Times New Roman"/>
                <w:b/>
                <w:i/>
                <w:sz w:val="24"/>
                <w:szCs w:val="24"/>
              </w:rPr>
              <w:t>газораспределительных пунктов (ГРП)</w:t>
            </w:r>
          </w:p>
        </w:tc>
        <w:tc>
          <w:tcPr>
            <w:tcW w:w="2268"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843" w:type="dxa"/>
            <w:shd w:val="clear" w:color="auto" w:fill="F2F2F2" w:themeFill="background1" w:themeFillShade="F2"/>
          </w:tcPr>
          <w:p w:rsidR="00091B60" w:rsidRPr="00751845" w:rsidRDefault="00091B60"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w:t>
            </w:r>
          </w:p>
        </w:tc>
      </w:tr>
    </w:tbl>
    <w:p w:rsidR="00091B60" w:rsidRPr="00751845" w:rsidRDefault="00091B60" w:rsidP="00091B60">
      <w:pPr>
        <w:pStyle w:val="a0"/>
        <w:spacing w:before="120"/>
        <w:rPr>
          <w:lang w:val="ru-RU"/>
        </w:rPr>
      </w:pPr>
      <w:bookmarkStart w:id="329" w:name="_Toc270950881"/>
      <w:bookmarkStart w:id="330" w:name="_Toc312530947"/>
      <w:bookmarkStart w:id="331" w:name="_Toc370201551"/>
      <w:r w:rsidRPr="00751845">
        <w:rPr>
          <w:lang w:val="ru-RU"/>
        </w:rPr>
        <w:t>Подача природного газа потребителям СП Кушманаковский сельсовет предусматривается следующим категориям потребителей:</w:t>
      </w:r>
    </w:p>
    <w:p w:rsidR="00091B60" w:rsidRPr="00751845" w:rsidRDefault="00091B60" w:rsidP="00091B60">
      <w:pPr>
        <w:pStyle w:val="a0"/>
        <w:numPr>
          <w:ilvl w:val="0"/>
          <w:numId w:val="26"/>
        </w:numPr>
        <w:rPr>
          <w:lang w:val="ru-RU"/>
        </w:rPr>
      </w:pPr>
      <w:r w:rsidRPr="00751845">
        <w:rPr>
          <w:lang w:val="ru-RU"/>
        </w:rPr>
        <w:t>на индивидуально-бытовые нужды населения: приготовление пищи и горячей воды для хозяйственных и санитарно-гигиенических нужд;</w:t>
      </w:r>
    </w:p>
    <w:p w:rsidR="00091B60" w:rsidRPr="00751845" w:rsidRDefault="00091B60" w:rsidP="00091B60">
      <w:pPr>
        <w:pStyle w:val="a0"/>
        <w:numPr>
          <w:ilvl w:val="0"/>
          <w:numId w:val="26"/>
        </w:numPr>
        <w:rPr>
          <w:lang w:val="ru-RU"/>
        </w:rPr>
      </w:pPr>
      <w:r w:rsidRPr="00751845">
        <w:rPr>
          <w:lang w:val="ru-RU"/>
        </w:rPr>
        <w:t>на отопление жилых и общественных зданий;</w:t>
      </w:r>
    </w:p>
    <w:p w:rsidR="00091B60" w:rsidRPr="00751845" w:rsidRDefault="00091B60" w:rsidP="00091B60">
      <w:pPr>
        <w:pStyle w:val="a0"/>
        <w:numPr>
          <w:ilvl w:val="0"/>
          <w:numId w:val="26"/>
        </w:numPr>
        <w:rPr>
          <w:lang w:val="ru-RU"/>
        </w:rPr>
      </w:pPr>
      <w:r w:rsidRPr="00751845">
        <w:rPr>
          <w:lang w:val="ru-RU"/>
        </w:rPr>
        <w:t>на отопление и нужды коммунально-бытовых потребителей.</w:t>
      </w:r>
    </w:p>
    <w:p w:rsidR="00B20883" w:rsidRPr="00751845" w:rsidRDefault="00B20883" w:rsidP="00D528A2">
      <w:pPr>
        <w:pStyle w:val="2"/>
        <w:rPr>
          <w:rFonts w:cs="Times New Roman"/>
          <w:szCs w:val="24"/>
        </w:rPr>
      </w:pPr>
      <w:bookmarkStart w:id="332" w:name="_Toc374968595"/>
      <w:bookmarkStart w:id="333" w:name="_Toc375056991"/>
      <w:r w:rsidRPr="00751845">
        <w:rPr>
          <w:rFonts w:cs="Times New Roman"/>
          <w:szCs w:val="24"/>
        </w:rPr>
        <w:lastRenderedPageBreak/>
        <w:t>12.3 Теплоснабжение</w:t>
      </w:r>
      <w:bookmarkEnd w:id="329"/>
      <w:bookmarkEnd w:id="330"/>
      <w:bookmarkEnd w:id="331"/>
      <w:bookmarkEnd w:id="332"/>
      <w:bookmarkEnd w:id="333"/>
    </w:p>
    <w:p w:rsidR="00E11036" w:rsidRPr="00751845" w:rsidRDefault="00E11036" w:rsidP="00B409B2">
      <w:pPr>
        <w:pStyle w:val="a0"/>
        <w:rPr>
          <w:lang w:val="ru-RU"/>
        </w:rPr>
      </w:pPr>
      <w:r w:rsidRPr="00751845">
        <w:rPr>
          <w:spacing w:val="-1"/>
          <w:lang w:val="ru-RU"/>
        </w:rPr>
        <w:t xml:space="preserve">В </w:t>
      </w:r>
      <w:r w:rsidR="0044493C" w:rsidRPr="00751845">
        <w:rPr>
          <w:spacing w:val="-1"/>
          <w:lang w:val="ru-RU"/>
        </w:rPr>
        <w:t>СП</w:t>
      </w:r>
      <w:r w:rsidRPr="00751845">
        <w:rPr>
          <w:spacing w:val="-1"/>
          <w:lang w:val="ru-RU"/>
        </w:rPr>
        <w:t xml:space="preserve"> </w:t>
      </w:r>
      <w:r w:rsidR="005C792D" w:rsidRPr="00751845">
        <w:rPr>
          <w:spacing w:val="-1"/>
          <w:lang w:val="ru-RU"/>
        </w:rPr>
        <w:t>Кушманаковский</w:t>
      </w:r>
      <w:r w:rsidRPr="00751845">
        <w:rPr>
          <w:spacing w:val="-1"/>
          <w:lang w:val="ru-RU"/>
        </w:rPr>
        <w:t xml:space="preserve"> сельсовет </w:t>
      </w:r>
      <w:r w:rsidR="00E04137" w:rsidRPr="00751845">
        <w:rPr>
          <w:spacing w:val="-1"/>
          <w:lang w:val="ru-RU"/>
        </w:rPr>
        <w:t xml:space="preserve">теплоснабжение осуществляется от </w:t>
      </w:r>
      <w:r w:rsidR="00C11584" w:rsidRPr="00751845">
        <w:rPr>
          <w:spacing w:val="-1"/>
          <w:lang w:val="ru-RU"/>
        </w:rPr>
        <w:t>газов</w:t>
      </w:r>
      <w:r w:rsidR="00661199" w:rsidRPr="00751845">
        <w:rPr>
          <w:spacing w:val="-1"/>
          <w:lang w:val="ru-RU"/>
        </w:rPr>
        <w:t>ых</w:t>
      </w:r>
      <w:r w:rsidR="00C11584" w:rsidRPr="00751845">
        <w:rPr>
          <w:spacing w:val="-1"/>
          <w:lang w:val="ru-RU"/>
        </w:rPr>
        <w:t xml:space="preserve"> </w:t>
      </w:r>
      <w:r w:rsidR="00E04137" w:rsidRPr="00751845">
        <w:rPr>
          <w:spacing w:val="-1"/>
          <w:lang w:val="ru-RU"/>
        </w:rPr>
        <w:t>котельн</w:t>
      </w:r>
      <w:r w:rsidR="00661199" w:rsidRPr="00751845">
        <w:rPr>
          <w:spacing w:val="-1"/>
          <w:lang w:val="ru-RU"/>
        </w:rPr>
        <w:t>ых</w:t>
      </w:r>
      <w:r w:rsidR="00E04137" w:rsidRPr="00751845">
        <w:rPr>
          <w:spacing w:val="-1"/>
          <w:lang w:val="ru-RU"/>
        </w:rPr>
        <w:t xml:space="preserve"> </w:t>
      </w:r>
      <w:r w:rsidR="00E04137" w:rsidRPr="00751845">
        <w:rPr>
          <w:lang w:val="ru-RU"/>
        </w:rPr>
        <w:t>и путем использования индивидуальных отопительных систем.</w:t>
      </w:r>
    </w:p>
    <w:p w:rsidR="00B20883" w:rsidRPr="00751845" w:rsidRDefault="004E6C45" w:rsidP="00B409B2">
      <w:pPr>
        <w:pStyle w:val="a0"/>
        <w:rPr>
          <w:lang w:val="ru-RU"/>
        </w:rPr>
      </w:pPr>
      <w:r w:rsidRPr="00751845">
        <w:rPr>
          <w:lang w:val="ru-RU"/>
        </w:rPr>
        <w:t xml:space="preserve">Для </w:t>
      </w:r>
      <w:r w:rsidR="00F11974" w:rsidRPr="00751845">
        <w:rPr>
          <w:lang w:val="ru-RU"/>
        </w:rPr>
        <w:t>обеспечения теплоснабжения в личных подсобных хозяйствах</w:t>
      </w:r>
      <w:r w:rsidRPr="00751845">
        <w:rPr>
          <w:lang w:val="ru-RU"/>
        </w:rPr>
        <w:t xml:space="preserve"> используются газовые котлы, работающие на природном газе. </w:t>
      </w:r>
      <w:r w:rsidR="00B20883" w:rsidRPr="00751845">
        <w:rPr>
          <w:lang w:val="ru-RU"/>
        </w:rPr>
        <w:t xml:space="preserve">Для теплоснабжения мелких </w:t>
      </w:r>
      <w:r w:rsidRPr="00751845">
        <w:rPr>
          <w:lang w:val="ru-RU"/>
        </w:rPr>
        <w:t>сель</w:t>
      </w:r>
      <w:r w:rsidR="0017563A" w:rsidRPr="00751845">
        <w:rPr>
          <w:lang w:val="ru-RU"/>
        </w:rPr>
        <w:t>ско</w:t>
      </w:r>
      <w:r w:rsidRPr="00751845">
        <w:rPr>
          <w:lang w:val="ru-RU"/>
        </w:rPr>
        <w:t xml:space="preserve">хозяйственных </w:t>
      </w:r>
      <w:r w:rsidR="00B20883" w:rsidRPr="00751845">
        <w:rPr>
          <w:lang w:val="ru-RU"/>
        </w:rPr>
        <w:t xml:space="preserve">потребителей </w:t>
      </w:r>
      <w:r w:rsidR="00C65769" w:rsidRPr="00751845">
        <w:rPr>
          <w:lang w:val="ru-RU"/>
        </w:rPr>
        <w:t>используются</w:t>
      </w:r>
      <w:r w:rsidR="00B20883" w:rsidRPr="00751845">
        <w:rPr>
          <w:lang w:val="ru-RU"/>
        </w:rPr>
        <w:t xml:space="preserve"> индивидуальные</w:t>
      </w:r>
      <w:r w:rsidRPr="00751845">
        <w:rPr>
          <w:lang w:val="ru-RU"/>
        </w:rPr>
        <w:t xml:space="preserve"> газовые</w:t>
      </w:r>
      <w:r w:rsidR="00B20883" w:rsidRPr="00751845">
        <w:rPr>
          <w:lang w:val="ru-RU"/>
        </w:rPr>
        <w:t xml:space="preserve"> котельные малой мощности.</w:t>
      </w:r>
    </w:p>
    <w:p w:rsidR="00B20883" w:rsidRPr="00751845" w:rsidRDefault="00B20883" w:rsidP="00D528A2">
      <w:pPr>
        <w:pStyle w:val="2"/>
        <w:rPr>
          <w:rFonts w:cs="Times New Roman"/>
          <w:szCs w:val="24"/>
        </w:rPr>
      </w:pPr>
      <w:bookmarkStart w:id="334" w:name="_Toc270950882"/>
      <w:bookmarkStart w:id="335" w:name="_Toc312530948"/>
      <w:bookmarkStart w:id="336" w:name="_Toc370201552"/>
      <w:bookmarkStart w:id="337" w:name="_Toc374968596"/>
      <w:bookmarkStart w:id="338" w:name="_Toc375056992"/>
      <w:r w:rsidRPr="00751845">
        <w:rPr>
          <w:rFonts w:cs="Times New Roman"/>
          <w:szCs w:val="24"/>
        </w:rPr>
        <w:t>12.4 Энергоснабжени</w:t>
      </w:r>
      <w:bookmarkEnd w:id="334"/>
      <w:bookmarkEnd w:id="335"/>
      <w:r w:rsidRPr="00751845">
        <w:rPr>
          <w:rFonts w:cs="Times New Roman"/>
          <w:szCs w:val="24"/>
        </w:rPr>
        <w:t>е</w:t>
      </w:r>
      <w:bookmarkEnd w:id="336"/>
      <w:bookmarkEnd w:id="337"/>
      <w:bookmarkEnd w:id="338"/>
    </w:p>
    <w:p w:rsidR="00B20883" w:rsidRPr="00751845" w:rsidRDefault="00B20883" w:rsidP="008F5B20">
      <w:pPr>
        <w:pStyle w:val="a0"/>
        <w:spacing w:before="120"/>
        <w:rPr>
          <w:lang w:val="ru-RU"/>
        </w:rPr>
      </w:pPr>
      <w:r w:rsidRPr="00751845">
        <w:rPr>
          <w:lang w:val="ru-RU"/>
        </w:rPr>
        <w:t xml:space="preserve">Электроснабжение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455566" w:rsidRPr="00751845">
        <w:rPr>
          <w:lang w:val="ru-RU"/>
        </w:rPr>
        <w:t xml:space="preserve"> –</w:t>
      </w:r>
      <w:r w:rsidRPr="00751845">
        <w:rPr>
          <w:lang w:val="ru-RU"/>
        </w:rPr>
        <w:t xml:space="preserve"> централизованное, от электрически</w:t>
      </w:r>
      <w:r w:rsidR="00940321" w:rsidRPr="00751845">
        <w:rPr>
          <w:lang w:val="ru-RU"/>
        </w:rPr>
        <w:t>х</w:t>
      </w:r>
      <w:r w:rsidR="00454552" w:rsidRPr="00751845">
        <w:rPr>
          <w:lang w:val="ru-RU"/>
        </w:rPr>
        <w:t xml:space="preserve"> сетей</w:t>
      </w:r>
      <w:r w:rsidRPr="00751845">
        <w:rPr>
          <w:lang w:val="ru-RU"/>
        </w:rPr>
        <w:t>.</w:t>
      </w:r>
    </w:p>
    <w:p w:rsidR="00B20883" w:rsidRPr="00751845" w:rsidRDefault="00B20883" w:rsidP="007C7FB3">
      <w:pPr>
        <w:pStyle w:val="a0"/>
        <w:spacing w:before="120"/>
        <w:jc w:val="right"/>
        <w:outlineLvl w:val="0"/>
        <w:rPr>
          <w:b/>
          <w:i/>
          <w:lang w:val="ru-RU"/>
        </w:rPr>
      </w:pPr>
      <w:r w:rsidRPr="00751845">
        <w:rPr>
          <w:b/>
          <w:i/>
          <w:lang w:val="ru-RU"/>
        </w:rPr>
        <w:t>Таблица 12.4</w:t>
      </w:r>
    </w:p>
    <w:p w:rsidR="007A5611" w:rsidRPr="00751845" w:rsidRDefault="0054722C" w:rsidP="007A5611">
      <w:pPr>
        <w:pStyle w:val="a0"/>
        <w:spacing w:after="120"/>
        <w:ind w:firstLine="0"/>
        <w:jc w:val="center"/>
        <w:outlineLvl w:val="0"/>
        <w:rPr>
          <w:b/>
          <w:i/>
          <w:lang w:val="ru-RU"/>
        </w:rPr>
      </w:pPr>
      <w:r w:rsidRPr="00751845">
        <w:rPr>
          <w:b/>
          <w:i/>
          <w:lang w:val="ru-RU"/>
        </w:rPr>
        <w:t>Характеристика системы</w:t>
      </w:r>
      <w:r w:rsidR="007A5611" w:rsidRPr="00751845">
        <w:rPr>
          <w:b/>
          <w:i/>
          <w:lang w:val="ru-RU"/>
        </w:rPr>
        <w:t xml:space="preserve"> электроснабжения </w:t>
      </w:r>
      <w:r w:rsidR="0044493C" w:rsidRPr="00751845">
        <w:rPr>
          <w:b/>
          <w:i/>
          <w:lang w:val="ru-RU"/>
        </w:rPr>
        <w:t>СП</w:t>
      </w:r>
      <w:r w:rsidR="007A5611" w:rsidRPr="00751845">
        <w:rPr>
          <w:b/>
          <w:i/>
          <w:lang w:val="ru-RU"/>
        </w:rPr>
        <w:t xml:space="preserve"> </w:t>
      </w:r>
      <w:r w:rsidR="005C792D" w:rsidRPr="00751845">
        <w:rPr>
          <w:b/>
          <w:i/>
          <w:lang w:val="ru-RU"/>
        </w:rPr>
        <w:t>Кушманаковский</w:t>
      </w:r>
      <w:r w:rsidR="007A5611" w:rsidRPr="00751845">
        <w:rPr>
          <w:b/>
          <w:i/>
          <w:lang w:val="ru-RU"/>
        </w:rPr>
        <w:t xml:space="preserve"> сельсовет</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84"/>
        <w:gridCol w:w="4661"/>
        <w:gridCol w:w="2268"/>
        <w:gridCol w:w="1843"/>
      </w:tblGrid>
      <w:tr w:rsidR="0054722C" w:rsidRPr="00751845" w:rsidTr="000B0B28">
        <w:trPr>
          <w:trHeight w:val="331"/>
        </w:trPr>
        <w:tc>
          <w:tcPr>
            <w:tcW w:w="584"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w:t>
            </w:r>
          </w:p>
        </w:tc>
        <w:tc>
          <w:tcPr>
            <w:tcW w:w="4661"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Показатели</w:t>
            </w:r>
          </w:p>
        </w:tc>
        <w:tc>
          <w:tcPr>
            <w:tcW w:w="2268"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Единица измерения</w:t>
            </w:r>
          </w:p>
        </w:tc>
        <w:tc>
          <w:tcPr>
            <w:tcW w:w="1843"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Значение</w:t>
            </w:r>
          </w:p>
        </w:tc>
      </w:tr>
      <w:tr w:rsidR="0054722C" w:rsidRPr="00751845" w:rsidTr="000B0B28">
        <w:trPr>
          <w:trHeight w:val="251"/>
        </w:trPr>
        <w:tc>
          <w:tcPr>
            <w:tcW w:w="584"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1</w:t>
            </w:r>
          </w:p>
        </w:tc>
        <w:tc>
          <w:tcPr>
            <w:tcW w:w="4661" w:type="dxa"/>
            <w:shd w:val="clear" w:color="auto" w:fill="D9D9D9" w:themeFill="background1" w:themeFillShade="D9"/>
          </w:tcPr>
          <w:p w:rsidR="0054722C" w:rsidRPr="00751845" w:rsidRDefault="0054722C" w:rsidP="0054722C">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i/>
                <w:sz w:val="24"/>
                <w:szCs w:val="24"/>
              </w:rPr>
              <w:t>Протяженность электрических сетей (по результатам обмера опорного плана)</w:t>
            </w:r>
          </w:p>
        </w:tc>
        <w:tc>
          <w:tcPr>
            <w:tcW w:w="2268" w:type="dxa"/>
            <w:shd w:val="clear" w:color="auto" w:fill="F2F2F2" w:themeFill="background1" w:themeFillShade="F2"/>
          </w:tcPr>
          <w:p w:rsidR="0054722C" w:rsidRPr="00751845" w:rsidRDefault="0054722C"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w:t>
            </w:r>
          </w:p>
        </w:tc>
        <w:tc>
          <w:tcPr>
            <w:tcW w:w="1843" w:type="dxa"/>
            <w:shd w:val="clear" w:color="auto" w:fill="F2F2F2" w:themeFill="background1" w:themeFillShade="F2"/>
          </w:tcPr>
          <w:p w:rsidR="0054722C" w:rsidRPr="00751845" w:rsidRDefault="00E92D3F"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61070</w:t>
            </w:r>
          </w:p>
        </w:tc>
      </w:tr>
      <w:tr w:rsidR="0054722C" w:rsidRPr="00751845" w:rsidTr="000B0B28">
        <w:trPr>
          <w:trHeight w:val="251"/>
        </w:trPr>
        <w:tc>
          <w:tcPr>
            <w:tcW w:w="584" w:type="dxa"/>
            <w:shd w:val="clear" w:color="auto" w:fill="BFBFBF" w:themeFill="background1" w:themeFillShade="BF"/>
          </w:tcPr>
          <w:p w:rsidR="0054722C" w:rsidRPr="00751845" w:rsidRDefault="0054722C"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2</w:t>
            </w:r>
          </w:p>
        </w:tc>
        <w:tc>
          <w:tcPr>
            <w:tcW w:w="4661" w:type="dxa"/>
            <w:shd w:val="clear" w:color="auto" w:fill="D9D9D9" w:themeFill="background1" w:themeFillShade="D9"/>
          </w:tcPr>
          <w:p w:rsidR="0054722C" w:rsidRPr="00751845" w:rsidRDefault="0054722C" w:rsidP="0054722C">
            <w:pPr>
              <w:spacing w:before="0" w:after="0"/>
              <w:ind w:left="0"/>
              <w:jc w:val="left"/>
              <w:outlineLvl w:val="0"/>
              <w:rPr>
                <w:rFonts w:ascii="Times New Roman" w:hAnsi="Times New Roman" w:cs="Times New Roman"/>
                <w:b/>
                <w:i/>
                <w:sz w:val="24"/>
                <w:szCs w:val="24"/>
              </w:rPr>
            </w:pPr>
            <w:r w:rsidRPr="00751845">
              <w:rPr>
                <w:rFonts w:ascii="Times New Roman" w:hAnsi="Times New Roman" w:cs="Times New Roman"/>
                <w:b/>
                <w:i/>
                <w:sz w:val="24"/>
                <w:szCs w:val="24"/>
              </w:rPr>
              <w:t>Количество КТП</w:t>
            </w:r>
          </w:p>
        </w:tc>
        <w:tc>
          <w:tcPr>
            <w:tcW w:w="2268" w:type="dxa"/>
            <w:shd w:val="clear" w:color="auto" w:fill="F2F2F2" w:themeFill="background1" w:themeFillShade="F2"/>
          </w:tcPr>
          <w:p w:rsidR="0054722C" w:rsidRPr="00751845" w:rsidRDefault="0054722C"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ед.</w:t>
            </w:r>
          </w:p>
        </w:tc>
        <w:tc>
          <w:tcPr>
            <w:tcW w:w="1843" w:type="dxa"/>
            <w:shd w:val="clear" w:color="auto" w:fill="F2F2F2" w:themeFill="background1" w:themeFillShade="F2"/>
          </w:tcPr>
          <w:p w:rsidR="0054722C" w:rsidRPr="00751845" w:rsidRDefault="0054722C" w:rsidP="000B0B28">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13</w:t>
            </w:r>
          </w:p>
        </w:tc>
      </w:tr>
    </w:tbl>
    <w:p w:rsidR="0014681C" w:rsidRPr="00751845" w:rsidRDefault="00B65B4D" w:rsidP="00AC62B6">
      <w:pPr>
        <w:pStyle w:val="a0"/>
        <w:spacing w:before="120"/>
        <w:rPr>
          <w:lang w:val="ru-RU"/>
        </w:rPr>
      </w:pPr>
      <w:bookmarkStart w:id="339" w:name="_Toc270950883"/>
      <w:bookmarkStart w:id="340" w:name="_Toc312530949"/>
      <w:bookmarkStart w:id="341" w:name="_Toc370201553"/>
      <w:r w:rsidRPr="00751845">
        <w:rPr>
          <w:lang w:val="ru-RU"/>
        </w:rPr>
        <w:t xml:space="preserve">Потребителями электроэнергии являются предприятия, сельское хозяйство, жилая застройка с административно-бытовыми и коммунальными предприятиями. </w:t>
      </w:r>
    </w:p>
    <w:p w:rsidR="00B20883" w:rsidRPr="00751845" w:rsidRDefault="00B20883" w:rsidP="00B20883">
      <w:pPr>
        <w:pStyle w:val="2"/>
        <w:rPr>
          <w:rFonts w:cs="Times New Roman"/>
          <w:szCs w:val="24"/>
        </w:rPr>
      </w:pPr>
      <w:bookmarkStart w:id="342" w:name="_Toc374968597"/>
      <w:bookmarkStart w:id="343" w:name="_Toc375056993"/>
      <w:r w:rsidRPr="00751845">
        <w:rPr>
          <w:rFonts w:cs="Times New Roman"/>
          <w:szCs w:val="24"/>
        </w:rPr>
        <w:t>12.5 Связь</w:t>
      </w:r>
      <w:bookmarkEnd w:id="339"/>
      <w:bookmarkEnd w:id="340"/>
      <w:bookmarkEnd w:id="341"/>
      <w:bookmarkEnd w:id="342"/>
      <w:bookmarkEnd w:id="343"/>
    </w:p>
    <w:p w:rsidR="00B20883" w:rsidRPr="00751845" w:rsidRDefault="00B20883" w:rsidP="007E3892">
      <w:pPr>
        <w:pStyle w:val="a0"/>
        <w:rPr>
          <w:lang w:val="ru-RU"/>
        </w:rPr>
      </w:pPr>
      <w:r w:rsidRPr="00751845">
        <w:rPr>
          <w:lang w:val="ru-RU"/>
        </w:rPr>
        <w:t xml:space="preserve">На территории </w:t>
      </w:r>
      <w:r w:rsidR="00462C23" w:rsidRPr="00751845">
        <w:rPr>
          <w:lang w:val="ru-RU"/>
        </w:rPr>
        <w:t>Бураевск</w:t>
      </w:r>
      <w:r w:rsidR="009D780F" w:rsidRPr="00751845">
        <w:rPr>
          <w:lang w:val="ru-RU"/>
        </w:rPr>
        <w:t>ого</w:t>
      </w:r>
      <w:r w:rsidRPr="00751845">
        <w:rPr>
          <w:lang w:val="ru-RU"/>
        </w:rPr>
        <w:t xml:space="preserve"> района 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A75120" w:rsidRPr="00751845" w:rsidRDefault="00B20883" w:rsidP="007E3892">
      <w:pPr>
        <w:pStyle w:val="a0"/>
        <w:rPr>
          <w:lang w:val="ru-RU"/>
        </w:rPr>
      </w:pPr>
      <w:r w:rsidRPr="00751845">
        <w:rPr>
          <w:lang w:val="ru-RU"/>
        </w:rPr>
        <w:t xml:space="preserve">Услуги почтовой связи населению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455566" w:rsidRPr="00751845">
        <w:rPr>
          <w:lang w:val="ru-RU"/>
        </w:rPr>
        <w:t xml:space="preserve"> </w:t>
      </w:r>
      <w:r w:rsidRPr="00751845">
        <w:rPr>
          <w:lang w:val="ru-RU"/>
        </w:rPr>
        <w:t xml:space="preserve">предоставляет ФГУП </w:t>
      </w:r>
      <w:r w:rsidR="00415C87" w:rsidRPr="00751845">
        <w:rPr>
          <w:lang w:val="ru-RU"/>
        </w:rPr>
        <w:t>«</w:t>
      </w:r>
      <w:r w:rsidRPr="00751845">
        <w:rPr>
          <w:lang w:val="ru-RU"/>
        </w:rPr>
        <w:t>Почта России</w:t>
      </w:r>
      <w:r w:rsidR="00415C87" w:rsidRPr="00751845">
        <w:rPr>
          <w:lang w:val="ru-RU"/>
        </w:rPr>
        <w:t>»</w:t>
      </w:r>
      <w:r w:rsidR="001D291D" w:rsidRPr="00751845">
        <w:rPr>
          <w:lang w:val="ru-RU"/>
        </w:rPr>
        <w:t xml:space="preserve"> (</w:t>
      </w:r>
      <w:r w:rsidR="00B65B4D" w:rsidRPr="00751845">
        <w:rPr>
          <w:lang w:val="ru-RU"/>
        </w:rPr>
        <w:t>почтов</w:t>
      </w:r>
      <w:r w:rsidR="001D291D" w:rsidRPr="00751845">
        <w:rPr>
          <w:lang w:val="ru-RU"/>
        </w:rPr>
        <w:t>ое</w:t>
      </w:r>
      <w:r w:rsidR="00B65B4D" w:rsidRPr="00751845">
        <w:rPr>
          <w:lang w:val="ru-RU"/>
        </w:rPr>
        <w:t xml:space="preserve"> отделени</w:t>
      </w:r>
      <w:r w:rsidR="001D291D" w:rsidRPr="00751845">
        <w:rPr>
          <w:lang w:val="ru-RU"/>
        </w:rPr>
        <w:t>е</w:t>
      </w:r>
      <w:r w:rsidR="00B65B4D" w:rsidRPr="00751845">
        <w:rPr>
          <w:lang w:val="ru-RU"/>
        </w:rPr>
        <w:t xml:space="preserve"> – в </w:t>
      </w:r>
      <w:r w:rsidR="001D291D" w:rsidRPr="00751845">
        <w:rPr>
          <w:lang w:val="ru-RU"/>
        </w:rPr>
        <w:t>д. Кушманаково</w:t>
      </w:r>
      <w:r w:rsidR="00B65B4D" w:rsidRPr="00751845">
        <w:rPr>
          <w:lang w:val="ru-RU"/>
        </w:rPr>
        <w:t>)</w:t>
      </w:r>
      <w:r w:rsidRPr="00751845">
        <w:rPr>
          <w:lang w:val="ru-RU"/>
        </w:rPr>
        <w:t>.</w:t>
      </w:r>
    </w:p>
    <w:p w:rsidR="00B20883" w:rsidRPr="00751845" w:rsidRDefault="00B20883" w:rsidP="007E3892">
      <w:pPr>
        <w:pStyle w:val="a0"/>
        <w:rPr>
          <w:lang w:val="ru-RU"/>
        </w:rPr>
      </w:pPr>
      <w:r w:rsidRPr="00751845">
        <w:rPr>
          <w:lang w:val="ru-RU"/>
        </w:rPr>
        <w:t xml:space="preserve">Телефонная связь в районе и </w:t>
      </w:r>
      <w:r w:rsidR="0044493C" w:rsidRPr="00751845">
        <w:rPr>
          <w:lang w:val="ru-RU"/>
        </w:rPr>
        <w:t>СП</w:t>
      </w:r>
      <w:r w:rsidR="00455566" w:rsidRPr="00751845">
        <w:rPr>
          <w:lang w:val="ru-RU"/>
        </w:rPr>
        <w:t xml:space="preserve"> </w:t>
      </w:r>
      <w:r w:rsidR="005C792D" w:rsidRPr="00751845">
        <w:rPr>
          <w:lang w:val="ru-RU"/>
        </w:rPr>
        <w:t>Кушманаковский</w:t>
      </w:r>
      <w:r w:rsidR="00455566" w:rsidRPr="00751845">
        <w:rPr>
          <w:lang w:val="ru-RU"/>
        </w:rPr>
        <w:t xml:space="preserve"> сельсовет </w:t>
      </w:r>
      <w:r w:rsidRPr="00751845">
        <w:rPr>
          <w:lang w:val="ru-RU"/>
        </w:rPr>
        <w:t xml:space="preserve">обеспечивается основным оператором связи ОАО </w:t>
      </w:r>
      <w:r w:rsidR="00415C87" w:rsidRPr="00751845">
        <w:rPr>
          <w:lang w:val="ru-RU"/>
        </w:rPr>
        <w:t>«</w:t>
      </w:r>
      <w:r w:rsidRPr="00751845">
        <w:rPr>
          <w:lang w:val="ru-RU"/>
        </w:rPr>
        <w:t>Ростелеком</w:t>
      </w:r>
      <w:r w:rsidR="00415C87" w:rsidRPr="00751845">
        <w:rPr>
          <w:lang w:val="ru-RU"/>
        </w:rPr>
        <w:t>»</w:t>
      </w:r>
      <w:r w:rsidRPr="00751845">
        <w:rPr>
          <w:lang w:val="ru-RU"/>
        </w:rPr>
        <w:t xml:space="preserve">. </w:t>
      </w:r>
    </w:p>
    <w:p w:rsidR="00B20883" w:rsidRPr="00751845" w:rsidRDefault="00B20883" w:rsidP="00340096">
      <w:pPr>
        <w:pStyle w:val="a0"/>
        <w:rPr>
          <w:rFonts w:eastAsiaTheme="majorEastAsia"/>
          <w:b/>
          <w:bCs/>
          <w:caps/>
          <w:lang w:val="ru-RU"/>
        </w:rPr>
      </w:pPr>
      <w:r w:rsidRPr="00751845">
        <w:rPr>
          <w:lang w:val="ru-RU"/>
        </w:rPr>
        <w:t xml:space="preserve">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проводное вещание отсутствует</w:t>
      </w:r>
      <w:r w:rsidR="00E24AE6" w:rsidRPr="00751845">
        <w:rPr>
          <w:lang w:val="ru-RU"/>
        </w:rPr>
        <w:t xml:space="preserve">, </w:t>
      </w:r>
      <w:r w:rsidRPr="00751845">
        <w:rPr>
          <w:lang w:val="ru-RU"/>
        </w:rPr>
        <w:t xml:space="preserve">вещание ведется по эфиру на УКВ диапазоне. Интенсивно развивается беспроводная (сотовая) связь. Основные операторы сотовой связи – </w:t>
      </w:r>
      <w:r w:rsidR="00415C87" w:rsidRPr="00751845">
        <w:rPr>
          <w:lang w:val="ru-RU"/>
        </w:rPr>
        <w:t>«</w:t>
      </w:r>
      <w:r w:rsidRPr="00751845">
        <w:rPr>
          <w:lang w:val="ru-RU"/>
        </w:rPr>
        <w:t>МТС</w:t>
      </w:r>
      <w:r w:rsidR="00415C87" w:rsidRPr="00751845">
        <w:rPr>
          <w:lang w:val="ru-RU"/>
        </w:rPr>
        <w:t>»</w:t>
      </w:r>
      <w:r w:rsidRPr="00751845">
        <w:rPr>
          <w:lang w:val="ru-RU"/>
        </w:rPr>
        <w:t xml:space="preserve">, </w:t>
      </w:r>
      <w:r w:rsidR="00415C87" w:rsidRPr="00751845">
        <w:rPr>
          <w:lang w:val="ru-RU"/>
        </w:rPr>
        <w:t>«</w:t>
      </w:r>
      <w:r w:rsidRPr="00751845">
        <w:rPr>
          <w:lang w:val="ru-RU"/>
        </w:rPr>
        <w:t>Мегафон</w:t>
      </w:r>
      <w:r w:rsidR="00415C87" w:rsidRPr="00751845">
        <w:rPr>
          <w:lang w:val="ru-RU"/>
        </w:rPr>
        <w:t>»</w:t>
      </w:r>
      <w:r w:rsidRPr="00751845">
        <w:rPr>
          <w:lang w:val="ru-RU"/>
        </w:rPr>
        <w:t xml:space="preserve">, </w:t>
      </w:r>
      <w:r w:rsidR="00415C87" w:rsidRPr="00751845">
        <w:rPr>
          <w:lang w:val="ru-RU"/>
        </w:rPr>
        <w:t>«</w:t>
      </w:r>
      <w:r w:rsidRPr="00751845">
        <w:rPr>
          <w:lang w:val="ru-RU"/>
        </w:rPr>
        <w:t>Билайн</w:t>
      </w:r>
      <w:r w:rsidR="00415C87" w:rsidRPr="00751845">
        <w:rPr>
          <w:lang w:val="ru-RU"/>
        </w:rPr>
        <w:t>»</w:t>
      </w:r>
      <w:r w:rsidRPr="00751845">
        <w:rPr>
          <w:lang w:val="ru-RU"/>
        </w:rPr>
        <w:t>.</w:t>
      </w:r>
      <w:r w:rsidRPr="00751845">
        <w:rPr>
          <w:lang w:val="ru-RU"/>
        </w:rPr>
        <w:br w:type="page"/>
      </w:r>
    </w:p>
    <w:p w:rsidR="00B20883" w:rsidRPr="00751845" w:rsidRDefault="00B20883" w:rsidP="007E3892">
      <w:pPr>
        <w:pStyle w:val="1"/>
        <w:rPr>
          <w:rFonts w:cs="Times New Roman"/>
          <w:szCs w:val="24"/>
        </w:rPr>
      </w:pPr>
      <w:bookmarkStart w:id="344" w:name="_Toc370201554"/>
      <w:bookmarkStart w:id="345" w:name="_Toc374968598"/>
      <w:bookmarkStart w:id="346" w:name="_Toc375056994"/>
      <w:bookmarkEnd w:id="301"/>
      <w:bookmarkEnd w:id="302"/>
      <w:bookmarkEnd w:id="303"/>
      <w:r w:rsidRPr="00751845">
        <w:rPr>
          <w:rFonts w:cs="Times New Roman"/>
          <w:szCs w:val="24"/>
        </w:rPr>
        <w:lastRenderedPageBreak/>
        <w:t>13. Транспортный комплекс</w:t>
      </w:r>
      <w:bookmarkEnd w:id="344"/>
      <w:bookmarkEnd w:id="345"/>
      <w:bookmarkEnd w:id="346"/>
    </w:p>
    <w:p w:rsidR="00B20883" w:rsidRPr="00751845" w:rsidRDefault="00B20883" w:rsidP="007E3892">
      <w:pPr>
        <w:pStyle w:val="a0"/>
        <w:rPr>
          <w:lang w:val="ru-RU"/>
        </w:rPr>
      </w:pPr>
      <w:r w:rsidRPr="00751845">
        <w:rPr>
          <w:lang w:val="ru-RU"/>
        </w:rPr>
        <w:t xml:space="preserve">Развитие транспортного комплекса неразрывно связано с экономико-географическим положением </w:t>
      </w:r>
      <w:r w:rsidR="0044493C" w:rsidRPr="00751845">
        <w:rPr>
          <w:lang w:val="ru-RU"/>
        </w:rPr>
        <w:t>сельского поселения</w:t>
      </w:r>
      <w:r w:rsidRPr="00751845">
        <w:rPr>
          <w:lang w:val="ru-RU"/>
        </w:rPr>
        <w:t xml:space="preserve">,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w:t>
      </w:r>
      <w:r w:rsidR="0044493C" w:rsidRPr="00751845">
        <w:rPr>
          <w:lang w:val="ru-RU"/>
        </w:rPr>
        <w:t>Республики Башкортостан</w:t>
      </w:r>
      <w:r w:rsidRPr="00751845">
        <w:rPr>
          <w:lang w:val="ru-RU"/>
        </w:rPr>
        <w:t xml:space="preserve">, а так же при дальнейшем развитии, как часть </w:t>
      </w:r>
      <w:r w:rsidR="00840B7F" w:rsidRPr="00751845">
        <w:rPr>
          <w:lang w:val="ru-RU"/>
        </w:rPr>
        <w:t>общефедеральной</w:t>
      </w:r>
      <w:r w:rsidRPr="00751845">
        <w:rPr>
          <w:lang w:val="ru-RU"/>
        </w:rPr>
        <w:t xml:space="preserve">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w:t>
      </w:r>
      <w:r w:rsidR="0044493C" w:rsidRPr="00751845">
        <w:rPr>
          <w:lang w:val="ru-RU"/>
        </w:rPr>
        <w:t>сельского поселения</w:t>
      </w:r>
      <w:r w:rsidRPr="00751845">
        <w:rPr>
          <w:lang w:val="ru-RU"/>
        </w:rPr>
        <w:t>.</w:t>
      </w:r>
    </w:p>
    <w:p w:rsidR="00B20883" w:rsidRPr="00751845" w:rsidRDefault="00B20883" w:rsidP="007E3892">
      <w:pPr>
        <w:pStyle w:val="a0"/>
        <w:rPr>
          <w:lang w:val="ru-RU"/>
        </w:rPr>
      </w:pPr>
      <w:r w:rsidRPr="00751845">
        <w:rPr>
          <w:lang w:val="ru-RU"/>
        </w:rPr>
        <w:t xml:space="preserve">Автомобильные дороги, являясь одной из составляющих транспортного комплекса, играют важнейшую роль в развитии экономики </w:t>
      </w:r>
      <w:r w:rsidR="0044493C" w:rsidRPr="00751845">
        <w:rPr>
          <w:lang w:val="ru-RU"/>
        </w:rPr>
        <w:t>Республики Башкортостан</w:t>
      </w:r>
      <w:r w:rsidRPr="00751845">
        <w:rPr>
          <w:lang w:val="ru-RU"/>
        </w:rPr>
        <w:t xml:space="preserve">, в общем, в том числе </w:t>
      </w:r>
      <w:r w:rsidR="00462C23" w:rsidRPr="00751845">
        <w:rPr>
          <w:lang w:val="ru-RU"/>
        </w:rPr>
        <w:t>Бураевск</w:t>
      </w:r>
      <w:r w:rsidR="009D780F" w:rsidRPr="00751845">
        <w:rPr>
          <w:lang w:val="ru-RU"/>
        </w:rPr>
        <w:t>ого</w:t>
      </w:r>
      <w:r w:rsidRPr="00751845">
        <w:rPr>
          <w:lang w:val="ru-RU"/>
        </w:rPr>
        <w:t xml:space="preserve"> района.</w:t>
      </w:r>
    </w:p>
    <w:p w:rsidR="00B20883" w:rsidRPr="00751845" w:rsidRDefault="00B20883" w:rsidP="007E3892">
      <w:pPr>
        <w:pStyle w:val="a0"/>
        <w:rPr>
          <w:lang w:val="ru-RU"/>
        </w:rPr>
      </w:pPr>
      <w:r w:rsidRPr="00751845">
        <w:rPr>
          <w:lang w:val="ru-RU"/>
        </w:rPr>
        <w:t xml:space="preserve">Транспортная система </w:t>
      </w:r>
      <w:r w:rsidR="0044493C" w:rsidRPr="00751845">
        <w:rPr>
          <w:lang w:val="ru-RU"/>
        </w:rPr>
        <w:t>СП</w:t>
      </w:r>
      <w:r w:rsidR="00840B7F" w:rsidRPr="00751845">
        <w:rPr>
          <w:lang w:val="ru-RU"/>
        </w:rPr>
        <w:t xml:space="preserve"> </w:t>
      </w:r>
      <w:r w:rsidR="005C792D" w:rsidRPr="00751845">
        <w:rPr>
          <w:lang w:val="ru-RU"/>
        </w:rPr>
        <w:t>Кушманаковский</w:t>
      </w:r>
      <w:r w:rsidR="00840B7F" w:rsidRPr="00751845">
        <w:rPr>
          <w:lang w:val="ru-RU"/>
        </w:rPr>
        <w:t xml:space="preserve"> сельсовет</w:t>
      </w:r>
      <w:r w:rsidRPr="00751845">
        <w:rPr>
          <w:lang w:val="ru-RU"/>
        </w:rPr>
        <w:t xml:space="preserve"> представлена </w:t>
      </w:r>
      <w:r w:rsidR="00470027" w:rsidRPr="00751845">
        <w:rPr>
          <w:lang w:val="ru-RU"/>
        </w:rPr>
        <w:t>одним видом</w:t>
      </w:r>
      <w:r w:rsidRPr="00751845">
        <w:rPr>
          <w:lang w:val="ru-RU"/>
        </w:rPr>
        <w:t xml:space="preserve"> транспорта: автомобильным. </w:t>
      </w:r>
      <w:r w:rsidR="00384F49" w:rsidRPr="00751845">
        <w:rPr>
          <w:lang w:val="ru-RU"/>
        </w:rPr>
        <w:t>Железнодорожный и воздушный транспорт в сельском поселении отсутствуют.</w:t>
      </w:r>
    </w:p>
    <w:p w:rsidR="00B20883" w:rsidRPr="00751845" w:rsidRDefault="00B20883" w:rsidP="00D528A2">
      <w:pPr>
        <w:pStyle w:val="2"/>
        <w:rPr>
          <w:rFonts w:cs="Times New Roman"/>
          <w:szCs w:val="24"/>
        </w:rPr>
      </w:pPr>
      <w:bookmarkStart w:id="347" w:name="_Toc242512382"/>
      <w:bookmarkStart w:id="348" w:name="_Toc270950885"/>
      <w:bookmarkStart w:id="349" w:name="_Toc312530951"/>
      <w:bookmarkStart w:id="350" w:name="_Toc370201555"/>
      <w:bookmarkStart w:id="351" w:name="_Toc374968599"/>
      <w:bookmarkStart w:id="352" w:name="_Toc375056995"/>
      <w:r w:rsidRPr="00751845">
        <w:rPr>
          <w:rFonts w:cs="Times New Roman"/>
          <w:szCs w:val="24"/>
        </w:rPr>
        <w:t>13.1 Внешний транспорт</w:t>
      </w:r>
      <w:bookmarkEnd w:id="347"/>
      <w:bookmarkEnd w:id="348"/>
      <w:bookmarkEnd w:id="349"/>
      <w:bookmarkEnd w:id="350"/>
      <w:bookmarkEnd w:id="351"/>
      <w:bookmarkEnd w:id="352"/>
    </w:p>
    <w:p w:rsidR="00B20883" w:rsidRPr="00751845" w:rsidRDefault="00B20883" w:rsidP="007E3892">
      <w:pPr>
        <w:pStyle w:val="a0"/>
        <w:rPr>
          <w:lang w:val="ru-RU"/>
        </w:rPr>
      </w:pPr>
      <w:r w:rsidRPr="00751845">
        <w:rPr>
          <w:lang w:val="ru-RU"/>
        </w:rPr>
        <w:t xml:space="preserve">Внешний транспорт 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840B7F" w:rsidRPr="00751845">
        <w:rPr>
          <w:lang w:val="ru-RU"/>
        </w:rPr>
        <w:t xml:space="preserve"> </w:t>
      </w:r>
      <w:r w:rsidRPr="00751845">
        <w:rPr>
          <w:lang w:val="ru-RU"/>
        </w:rPr>
        <w:t xml:space="preserve">представлен </w:t>
      </w:r>
      <w:r w:rsidR="00470027" w:rsidRPr="00751845">
        <w:rPr>
          <w:lang w:val="ru-RU"/>
        </w:rPr>
        <w:t>одним</w:t>
      </w:r>
      <w:r w:rsidRPr="00751845">
        <w:rPr>
          <w:lang w:val="ru-RU"/>
        </w:rPr>
        <w:t xml:space="preserve"> вид</w:t>
      </w:r>
      <w:r w:rsidR="00470027" w:rsidRPr="00751845">
        <w:rPr>
          <w:lang w:val="ru-RU"/>
        </w:rPr>
        <w:t>ом</w:t>
      </w:r>
      <w:r w:rsidRPr="00751845">
        <w:rPr>
          <w:lang w:val="ru-RU"/>
        </w:rPr>
        <w:t xml:space="preserve">: автомобильным. 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B20883" w:rsidRPr="00751845" w:rsidRDefault="00B20883" w:rsidP="007E3892">
      <w:pPr>
        <w:pStyle w:val="a0"/>
        <w:rPr>
          <w:lang w:val="ru-RU"/>
        </w:rPr>
      </w:pPr>
      <w:r w:rsidRPr="00751845">
        <w:rPr>
          <w:lang w:val="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E276D2" w:rsidRPr="00751845" w:rsidRDefault="00B20883" w:rsidP="00E276D2">
      <w:pPr>
        <w:pStyle w:val="a0"/>
        <w:rPr>
          <w:lang w:val="ru-RU"/>
        </w:rPr>
      </w:pPr>
      <w:r w:rsidRPr="00751845">
        <w:rPr>
          <w:lang w:val="ru-RU"/>
        </w:rPr>
        <w:t xml:space="preserve">Основой дорожной сети </w:t>
      </w:r>
      <w:r w:rsidR="00462C23" w:rsidRPr="00751845">
        <w:rPr>
          <w:lang w:val="ru-RU"/>
        </w:rPr>
        <w:t>Бураевск</w:t>
      </w:r>
      <w:r w:rsidR="009D780F" w:rsidRPr="00751845">
        <w:rPr>
          <w:lang w:val="ru-RU"/>
        </w:rPr>
        <w:t>ого</w:t>
      </w:r>
      <w:r w:rsidRPr="00751845">
        <w:rPr>
          <w:lang w:val="ru-RU"/>
        </w:rPr>
        <w:t xml:space="preserve"> района является сеть автомобильных дорог общего пользования.</w:t>
      </w:r>
      <w:r w:rsidR="006C3368" w:rsidRPr="00751845">
        <w:rPr>
          <w:lang w:val="ru-RU"/>
        </w:rPr>
        <w:t xml:space="preserve"> </w:t>
      </w:r>
      <w:r w:rsidR="00E276D2" w:rsidRPr="00751845">
        <w:rPr>
          <w:lang w:val="ru-RU"/>
        </w:rPr>
        <w:t>Автомобильные дороги делятся на категории. В зависимости от категории автодороги имеют соответствующие геометрические характеристики и эксплуатационные параметры.</w:t>
      </w:r>
    </w:p>
    <w:p w:rsidR="00E276D2" w:rsidRPr="00751845" w:rsidRDefault="00E276D2" w:rsidP="00E276D2">
      <w:pPr>
        <w:pStyle w:val="a0"/>
        <w:rPr>
          <w:lang w:val="ru-RU"/>
        </w:rPr>
      </w:pPr>
      <w:r w:rsidRPr="00751845">
        <w:rPr>
          <w:lang w:val="ru-RU"/>
        </w:rPr>
        <w:t xml:space="preserve">На дорогах </w:t>
      </w:r>
      <w:r w:rsidRPr="00751845">
        <w:t>I</w:t>
      </w:r>
      <w:r w:rsidRPr="00751845">
        <w:rPr>
          <w:lang w:val="ru-RU"/>
        </w:rPr>
        <w:t xml:space="preserve"> категории ширина проезжей части – 15 м, ширина обочины – 3,75 м, укрепленная полоса обочины а/б – 0,75 м.</w:t>
      </w:r>
    </w:p>
    <w:p w:rsidR="00E276D2" w:rsidRPr="00751845" w:rsidRDefault="00E276D2" w:rsidP="00E276D2">
      <w:pPr>
        <w:pStyle w:val="a0"/>
        <w:rPr>
          <w:lang w:val="ru-RU"/>
        </w:rPr>
      </w:pPr>
      <w:r w:rsidRPr="00751845">
        <w:rPr>
          <w:lang w:val="ru-RU"/>
        </w:rPr>
        <w:t xml:space="preserve">На дорогах </w:t>
      </w:r>
      <w:r w:rsidRPr="00751845">
        <w:t>II</w:t>
      </w:r>
      <w:r w:rsidRPr="00751845">
        <w:rPr>
          <w:lang w:val="ru-RU"/>
        </w:rPr>
        <w:t xml:space="preserve"> категории ширина проезжей части – 7,5 м, ширина обочины – 3,75 м, укрепленная полоса обочины а/б – 0,75 м.</w:t>
      </w:r>
    </w:p>
    <w:p w:rsidR="00E276D2" w:rsidRPr="00751845" w:rsidRDefault="00E276D2" w:rsidP="00E276D2">
      <w:pPr>
        <w:pStyle w:val="a0"/>
        <w:rPr>
          <w:lang w:val="ru-RU"/>
        </w:rPr>
      </w:pPr>
      <w:r w:rsidRPr="00751845">
        <w:rPr>
          <w:lang w:val="ru-RU"/>
        </w:rPr>
        <w:t xml:space="preserve">На дорогах </w:t>
      </w:r>
      <w:r w:rsidRPr="00751845">
        <w:t>III</w:t>
      </w:r>
      <w:r w:rsidRPr="00751845">
        <w:rPr>
          <w:lang w:val="ru-RU"/>
        </w:rPr>
        <w:t xml:space="preserve"> категории ширина проезжей части – 7,0 м, ширина обочины – 2,5 м, укрепленная полоса обочины а/б – 0,5 м.</w:t>
      </w:r>
    </w:p>
    <w:p w:rsidR="00E276D2" w:rsidRPr="00751845" w:rsidRDefault="00E276D2" w:rsidP="00E276D2">
      <w:pPr>
        <w:pStyle w:val="a0"/>
        <w:rPr>
          <w:lang w:val="ru-RU"/>
        </w:rPr>
      </w:pPr>
      <w:r w:rsidRPr="00751845">
        <w:rPr>
          <w:lang w:val="ru-RU"/>
        </w:rPr>
        <w:t xml:space="preserve">На дорогах </w:t>
      </w:r>
      <w:r w:rsidRPr="00751845">
        <w:t>IV</w:t>
      </w:r>
      <w:r w:rsidRPr="00751845">
        <w:rPr>
          <w:lang w:val="ru-RU"/>
        </w:rPr>
        <w:t xml:space="preserve"> категории ширина проезжей части – 6,0 м, ширина обочины – 2,0 м, укрепленная полоса обочины а/б – 0,5 м.</w:t>
      </w:r>
    </w:p>
    <w:p w:rsidR="00E276D2" w:rsidRPr="00751845" w:rsidRDefault="00E276D2" w:rsidP="00E276D2">
      <w:pPr>
        <w:pStyle w:val="a0"/>
        <w:rPr>
          <w:lang w:val="ru-RU"/>
        </w:rPr>
      </w:pPr>
      <w:r w:rsidRPr="00751845">
        <w:rPr>
          <w:lang w:val="ru-RU"/>
        </w:rPr>
        <w:t xml:space="preserve">На дорогах </w:t>
      </w:r>
      <w:r w:rsidRPr="00751845">
        <w:t>V</w:t>
      </w:r>
      <w:r w:rsidRPr="00751845">
        <w:rPr>
          <w:lang w:val="ru-RU"/>
        </w:rPr>
        <w:t xml:space="preserve"> категории ширина проезжей части – 4,5 м, ширина обочины-1,75 м.</w:t>
      </w:r>
    </w:p>
    <w:p w:rsidR="00E276D2" w:rsidRPr="00751845" w:rsidRDefault="00E276D2" w:rsidP="00E276D2">
      <w:pPr>
        <w:pStyle w:val="a0"/>
        <w:rPr>
          <w:lang w:val="ru-RU"/>
        </w:rPr>
      </w:pPr>
      <w:r w:rsidRPr="00751845">
        <w:rPr>
          <w:lang w:val="ru-RU"/>
        </w:rPr>
        <w:lastRenderedPageBreak/>
        <w:t>Грунтовые дороги идут вне категории.</w:t>
      </w:r>
    </w:p>
    <w:p w:rsidR="00B20883" w:rsidRPr="00751845" w:rsidRDefault="00B20883" w:rsidP="007E3892">
      <w:pPr>
        <w:pStyle w:val="a0"/>
        <w:rPr>
          <w:lang w:val="ru-RU"/>
        </w:rPr>
      </w:pPr>
      <w:r w:rsidRPr="00751845">
        <w:rPr>
          <w:lang w:val="ru-RU"/>
        </w:rPr>
        <w:t xml:space="preserve">Согласно постановлению Правительства </w:t>
      </w:r>
      <w:r w:rsidR="0044493C" w:rsidRPr="00751845">
        <w:rPr>
          <w:lang w:val="ru-RU"/>
        </w:rPr>
        <w:t>Республики Башкортостан</w:t>
      </w:r>
      <w:r w:rsidRPr="00751845">
        <w:rPr>
          <w:lang w:val="ru-RU"/>
        </w:rPr>
        <w:t xml:space="preserve"> </w:t>
      </w:r>
      <w:r w:rsidR="0044493C" w:rsidRPr="00751845">
        <w:rPr>
          <w:lang w:val="ru-RU"/>
        </w:rPr>
        <w:t>Республики Башкортостан</w:t>
      </w:r>
      <w:r w:rsidR="00062F88" w:rsidRPr="00751845">
        <w:rPr>
          <w:lang w:val="ru-RU"/>
        </w:rPr>
        <w:t xml:space="preserve"> от 10.04.2012 № 313-п </w:t>
      </w:r>
      <w:r w:rsidR="00415C87" w:rsidRPr="00751845">
        <w:rPr>
          <w:lang w:val="ru-RU"/>
        </w:rPr>
        <w:t>«</w:t>
      </w:r>
      <w:r w:rsidR="00062F88" w:rsidRPr="00751845">
        <w:rPr>
          <w:lang w:val="ru-RU"/>
        </w:rPr>
        <w:t xml:space="preserve">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w:t>
      </w:r>
      <w:r w:rsidR="0044493C" w:rsidRPr="00751845">
        <w:rPr>
          <w:lang w:val="ru-RU"/>
        </w:rPr>
        <w:t>Республики Башкортостан</w:t>
      </w:r>
      <w:r w:rsidR="00415C87" w:rsidRPr="00751845">
        <w:rPr>
          <w:lang w:val="ru-RU"/>
        </w:rPr>
        <w:t>»</w:t>
      </w:r>
      <w:r w:rsidRPr="00751845">
        <w:rPr>
          <w:lang w:val="ru-RU"/>
        </w:rPr>
        <w:t xml:space="preserve">, 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име</w:t>
      </w:r>
      <w:r w:rsidR="000B0B28" w:rsidRPr="00751845">
        <w:rPr>
          <w:lang w:val="ru-RU"/>
        </w:rPr>
        <w:t>е</w:t>
      </w:r>
      <w:r w:rsidRPr="00751845">
        <w:rPr>
          <w:lang w:val="ru-RU"/>
        </w:rPr>
        <w:t>тся автомобильн</w:t>
      </w:r>
      <w:r w:rsidR="000B0B28" w:rsidRPr="00751845">
        <w:rPr>
          <w:lang w:val="ru-RU"/>
        </w:rPr>
        <w:t>ая</w:t>
      </w:r>
      <w:r w:rsidRPr="00751845">
        <w:rPr>
          <w:lang w:val="ru-RU"/>
        </w:rPr>
        <w:t xml:space="preserve"> дорог</w:t>
      </w:r>
      <w:r w:rsidR="000B0B28" w:rsidRPr="00751845">
        <w:rPr>
          <w:lang w:val="ru-RU"/>
        </w:rPr>
        <w:t>а</w:t>
      </w:r>
      <w:r w:rsidRPr="00751845">
        <w:rPr>
          <w:lang w:val="ru-RU"/>
        </w:rPr>
        <w:t xml:space="preserve"> общего пользования </w:t>
      </w:r>
      <w:r w:rsidR="005200E8" w:rsidRPr="00751845">
        <w:rPr>
          <w:lang w:val="ru-RU"/>
        </w:rPr>
        <w:t>меж</w:t>
      </w:r>
      <w:r w:rsidRPr="00751845">
        <w:rPr>
          <w:lang w:val="ru-RU"/>
        </w:rPr>
        <w:t>муниципального значения.</w:t>
      </w:r>
    </w:p>
    <w:p w:rsidR="00B20883" w:rsidRPr="00751845" w:rsidRDefault="00B20883" w:rsidP="00BE17DA">
      <w:pPr>
        <w:pStyle w:val="a0"/>
        <w:spacing w:before="120"/>
        <w:jc w:val="right"/>
        <w:outlineLvl w:val="0"/>
        <w:rPr>
          <w:b/>
          <w:i/>
          <w:lang w:val="ru-RU"/>
        </w:rPr>
      </w:pPr>
      <w:r w:rsidRPr="00751845">
        <w:rPr>
          <w:b/>
          <w:i/>
          <w:lang w:val="ru-RU"/>
        </w:rPr>
        <w:t>Таблица 13.1</w:t>
      </w:r>
      <w:r w:rsidR="00BE17DA" w:rsidRPr="00751845">
        <w:rPr>
          <w:b/>
          <w:i/>
          <w:lang w:val="ru-RU"/>
        </w:rPr>
        <w:t>.1</w:t>
      </w:r>
    </w:p>
    <w:p w:rsidR="00B20883" w:rsidRPr="00751845" w:rsidRDefault="00B20883" w:rsidP="00D528A2">
      <w:pPr>
        <w:pStyle w:val="a0"/>
        <w:spacing w:after="120"/>
        <w:ind w:firstLine="0"/>
        <w:jc w:val="center"/>
        <w:outlineLvl w:val="0"/>
        <w:rPr>
          <w:b/>
          <w:i/>
          <w:lang w:val="ru-RU"/>
        </w:rPr>
      </w:pPr>
      <w:r w:rsidRPr="00751845">
        <w:rPr>
          <w:b/>
          <w:i/>
          <w:lang w:val="ru-RU"/>
        </w:rPr>
        <w:t xml:space="preserve">Перечень автомобильных дорог </w:t>
      </w:r>
      <w:r w:rsidR="005200E8" w:rsidRPr="00751845">
        <w:rPr>
          <w:b/>
          <w:i/>
          <w:lang w:val="ru-RU"/>
        </w:rPr>
        <w:t xml:space="preserve">общего пользования межмуниципального значения в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w:t>
      </w:r>
    </w:p>
    <w:tbl>
      <w:tblPr>
        <w:tblW w:w="9417"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338"/>
        <w:gridCol w:w="1843"/>
        <w:gridCol w:w="1559"/>
        <w:gridCol w:w="1275"/>
        <w:gridCol w:w="709"/>
        <w:gridCol w:w="1418"/>
        <w:gridCol w:w="1275"/>
      </w:tblGrid>
      <w:tr w:rsidR="0025336D" w:rsidRPr="00751845" w:rsidTr="00384F49">
        <w:trPr>
          <w:cantSplit/>
          <w:trHeight w:val="280"/>
        </w:trPr>
        <w:tc>
          <w:tcPr>
            <w:tcW w:w="1338" w:type="dxa"/>
            <w:vMerge w:val="restart"/>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Идентифи-кационный номер</w:t>
            </w:r>
          </w:p>
        </w:tc>
        <w:tc>
          <w:tcPr>
            <w:tcW w:w="1843" w:type="dxa"/>
            <w:vMerge w:val="restart"/>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 xml:space="preserve">Наименование автомобильной дороги </w:t>
            </w:r>
          </w:p>
        </w:tc>
        <w:tc>
          <w:tcPr>
            <w:tcW w:w="1559" w:type="dxa"/>
            <w:vMerge w:val="restart"/>
            <w:shd w:val="clear" w:color="auto" w:fill="BFBFBF" w:themeFill="background1" w:themeFillShade="BF"/>
          </w:tcPr>
          <w:p w:rsidR="0025336D" w:rsidRPr="00751845" w:rsidRDefault="0025336D" w:rsidP="000B0B28">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Эксплуа-тационные километры</w:t>
            </w:r>
            <w:r w:rsidR="009320B7" w:rsidRPr="00751845">
              <w:rPr>
                <w:rFonts w:ascii="Times New Roman" w:hAnsi="Times New Roman" w:cs="Times New Roman"/>
                <w:b/>
                <w:i/>
                <w:sz w:val="24"/>
                <w:szCs w:val="24"/>
              </w:rPr>
              <w:t xml:space="preserve"> в </w:t>
            </w:r>
            <w:r w:rsidR="000B0B28" w:rsidRPr="00751845">
              <w:rPr>
                <w:rFonts w:ascii="Times New Roman" w:hAnsi="Times New Roman" w:cs="Times New Roman"/>
                <w:b/>
                <w:i/>
                <w:sz w:val="24"/>
                <w:szCs w:val="24"/>
              </w:rPr>
              <w:t>Бураевском</w:t>
            </w:r>
            <w:r w:rsidR="009320B7" w:rsidRPr="00751845">
              <w:rPr>
                <w:rFonts w:ascii="Times New Roman" w:hAnsi="Times New Roman" w:cs="Times New Roman"/>
                <w:b/>
                <w:i/>
                <w:sz w:val="24"/>
                <w:szCs w:val="24"/>
              </w:rPr>
              <w:t xml:space="preserve"> районе</w:t>
            </w:r>
          </w:p>
        </w:tc>
        <w:tc>
          <w:tcPr>
            <w:tcW w:w="1275" w:type="dxa"/>
            <w:vMerge w:val="restart"/>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Категория дороги</w:t>
            </w:r>
          </w:p>
        </w:tc>
        <w:tc>
          <w:tcPr>
            <w:tcW w:w="3402" w:type="dxa"/>
            <w:gridSpan w:val="3"/>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Протяженность, км</w:t>
            </w:r>
          </w:p>
        </w:tc>
      </w:tr>
      <w:tr w:rsidR="0025336D" w:rsidRPr="00751845" w:rsidTr="00384F49">
        <w:trPr>
          <w:cantSplit/>
          <w:trHeight w:val="280"/>
        </w:trPr>
        <w:tc>
          <w:tcPr>
            <w:tcW w:w="1338" w:type="dxa"/>
            <w:vMerge/>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p>
        </w:tc>
        <w:tc>
          <w:tcPr>
            <w:tcW w:w="1843" w:type="dxa"/>
            <w:vMerge/>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p>
        </w:tc>
        <w:tc>
          <w:tcPr>
            <w:tcW w:w="1559" w:type="dxa"/>
            <w:vMerge/>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p>
        </w:tc>
        <w:tc>
          <w:tcPr>
            <w:tcW w:w="1275" w:type="dxa"/>
            <w:vMerge/>
            <w:shd w:val="clear" w:color="auto" w:fill="BFBFBF" w:themeFill="background1" w:themeFillShade="BF"/>
          </w:tcPr>
          <w:p w:rsidR="0025336D" w:rsidRPr="00751845" w:rsidRDefault="0025336D" w:rsidP="00415C87">
            <w:pPr>
              <w:spacing w:before="0" w:after="0"/>
              <w:ind w:left="0"/>
              <w:jc w:val="center"/>
              <w:rPr>
                <w:rFonts w:ascii="Times New Roman" w:hAnsi="Times New Roman" w:cs="Times New Roman"/>
                <w:b/>
                <w:i/>
                <w:sz w:val="24"/>
                <w:szCs w:val="24"/>
              </w:rPr>
            </w:pPr>
          </w:p>
        </w:tc>
        <w:tc>
          <w:tcPr>
            <w:tcW w:w="709" w:type="dxa"/>
            <w:vMerge w:val="restart"/>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Всего</w:t>
            </w:r>
          </w:p>
        </w:tc>
        <w:tc>
          <w:tcPr>
            <w:tcW w:w="2693" w:type="dxa"/>
            <w:gridSpan w:val="2"/>
            <w:shd w:val="clear" w:color="auto" w:fill="BFBFBF" w:themeFill="background1" w:themeFillShade="BF"/>
          </w:tcPr>
          <w:p w:rsidR="0025336D" w:rsidRPr="00751845" w:rsidRDefault="0025336D" w:rsidP="0025336D">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 xml:space="preserve">В том числе </w:t>
            </w:r>
          </w:p>
        </w:tc>
      </w:tr>
      <w:tr w:rsidR="0025336D" w:rsidRPr="00751845" w:rsidTr="00384F49">
        <w:trPr>
          <w:cantSplit/>
          <w:trHeight w:val="280"/>
        </w:trPr>
        <w:tc>
          <w:tcPr>
            <w:tcW w:w="1338" w:type="dxa"/>
            <w:vMerge/>
          </w:tcPr>
          <w:p w:rsidR="0025336D" w:rsidRPr="00751845" w:rsidRDefault="0025336D" w:rsidP="00EC4C44">
            <w:pPr>
              <w:spacing w:before="0" w:after="0"/>
              <w:ind w:left="0"/>
              <w:jc w:val="center"/>
              <w:rPr>
                <w:rFonts w:ascii="Times New Roman" w:hAnsi="Times New Roman" w:cs="Times New Roman"/>
                <w:b/>
                <w:sz w:val="24"/>
                <w:szCs w:val="24"/>
              </w:rPr>
            </w:pPr>
          </w:p>
        </w:tc>
        <w:tc>
          <w:tcPr>
            <w:tcW w:w="1843" w:type="dxa"/>
            <w:vMerge/>
          </w:tcPr>
          <w:p w:rsidR="0025336D" w:rsidRPr="00751845" w:rsidRDefault="0025336D" w:rsidP="00EC4C44">
            <w:pPr>
              <w:spacing w:before="0" w:after="0"/>
              <w:ind w:left="0"/>
              <w:jc w:val="center"/>
              <w:rPr>
                <w:rFonts w:ascii="Times New Roman" w:hAnsi="Times New Roman" w:cs="Times New Roman"/>
                <w:b/>
                <w:sz w:val="24"/>
                <w:szCs w:val="24"/>
              </w:rPr>
            </w:pPr>
          </w:p>
        </w:tc>
        <w:tc>
          <w:tcPr>
            <w:tcW w:w="1559" w:type="dxa"/>
            <w:vMerge/>
            <w:shd w:val="clear" w:color="auto" w:fill="B8CCE4" w:themeFill="accent1" w:themeFillTint="66"/>
          </w:tcPr>
          <w:p w:rsidR="0025336D" w:rsidRPr="00751845" w:rsidRDefault="0025336D" w:rsidP="00415C87">
            <w:pPr>
              <w:spacing w:before="0" w:after="0"/>
              <w:ind w:left="0"/>
              <w:jc w:val="center"/>
              <w:rPr>
                <w:rFonts w:ascii="Times New Roman" w:hAnsi="Times New Roman" w:cs="Times New Roman"/>
                <w:sz w:val="24"/>
                <w:szCs w:val="24"/>
              </w:rPr>
            </w:pPr>
          </w:p>
        </w:tc>
        <w:tc>
          <w:tcPr>
            <w:tcW w:w="1275" w:type="dxa"/>
            <w:vMerge/>
            <w:shd w:val="clear" w:color="auto" w:fill="B8CCE4" w:themeFill="accent1" w:themeFillTint="66"/>
          </w:tcPr>
          <w:p w:rsidR="0025336D" w:rsidRPr="00751845" w:rsidRDefault="0025336D" w:rsidP="00415C87">
            <w:pPr>
              <w:spacing w:before="0" w:after="0"/>
              <w:ind w:left="0"/>
              <w:jc w:val="center"/>
              <w:rPr>
                <w:rFonts w:ascii="Times New Roman" w:hAnsi="Times New Roman" w:cs="Times New Roman"/>
                <w:sz w:val="24"/>
                <w:szCs w:val="24"/>
              </w:rPr>
            </w:pPr>
          </w:p>
        </w:tc>
        <w:tc>
          <w:tcPr>
            <w:tcW w:w="709" w:type="dxa"/>
            <w:vMerge/>
            <w:shd w:val="clear" w:color="auto" w:fill="B8CCE4" w:themeFill="accent1" w:themeFillTint="66"/>
          </w:tcPr>
          <w:p w:rsidR="0025336D" w:rsidRPr="00751845" w:rsidRDefault="0025336D" w:rsidP="00EC4C44">
            <w:pPr>
              <w:spacing w:before="0" w:after="0"/>
              <w:ind w:left="0"/>
              <w:jc w:val="center"/>
              <w:rPr>
                <w:rFonts w:ascii="Times New Roman" w:hAnsi="Times New Roman" w:cs="Times New Roman"/>
                <w:sz w:val="24"/>
                <w:szCs w:val="24"/>
              </w:rPr>
            </w:pPr>
          </w:p>
        </w:tc>
        <w:tc>
          <w:tcPr>
            <w:tcW w:w="1418" w:type="dxa"/>
            <w:shd w:val="clear" w:color="auto" w:fill="BFBFBF" w:themeFill="background1" w:themeFillShade="BF"/>
          </w:tcPr>
          <w:p w:rsidR="0025336D" w:rsidRPr="00751845" w:rsidRDefault="0025336D" w:rsidP="0025336D">
            <w:pPr>
              <w:spacing w:before="0" w:after="0"/>
              <w:ind w:left="0"/>
              <w:jc w:val="center"/>
              <w:rPr>
                <w:rFonts w:ascii="Times New Roman" w:hAnsi="Times New Roman" w:cs="Times New Roman"/>
                <w:sz w:val="24"/>
                <w:szCs w:val="24"/>
              </w:rPr>
            </w:pPr>
            <w:r w:rsidRPr="00751845">
              <w:rPr>
                <w:rFonts w:ascii="Times New Roman" w:hAnsi="Times New Roman" w:cs="Times New Roman"/>
                <w:b/>
                <w:i/>
                <w:sz w:val="24"/>
                <w:szCs w:val="24"/>
              </w:rPr>
              <w:t>с твердым покрытием</w:t>
            </w:r>
          </w:p>
        </w:tc>
        <w:tc>
          <w:tcPr>
            <w:tcW w:w="1275" w:type="dxa"/>
            <w:shd w:val="clear" w:color="auto" w:fill="BFBFBF" w:themeFill="background1" w:themeFillShade="BF"/>
          </w:tcPr>
          <w:p w:rsidR="0025336D" w:rsidRPr="00751845" w:rsidRDefault="0025336D" w:rsidP="00EC4C44">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из них с асфальто-бетонным</w:t>
            </w:r>
          </w:p>
        </w:tc>
      </w:tr>
      <w:tr w:rsidR="001C1BED" w:rsidRPr="00751845" w:rsidTr="00384F49">
        <w:trPr>
          <w:cantSplit/>
          <w:trHeight w:val="228"/>
        </w:trPr>
        <w:tc>
          <w:tcPr>
            <w:tcW w:w="1338" w:type="dxa"/>
            <w:shd w:val="clear" w:color="auto" w:fill="BFBFBF" w:themeFill="background1" w:themeFillShade="BF"/>
          </w:tcPr>
          <w:p w:rsidR="001C1BED" w:rsidRPr="00751845" w:rsidRDefault="000B0B28" w:rsidP="009320B7">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80 ОП МЗ 80Н-210</w:t>
            </w:r>
          </w:p>
        </w:tc>
        <w:tc>
          <w:tcPr>
            <w:tcW w:w="1843" w:type="dxa"/>
            <w:shd w:val="clear" w:color="auto" w:fill="D9D9D9" w:themeFill="background1" w:themeFillShade="D9"/>
          </w:tcPr>
          <w:p w:rsidR="001C1BED" w:rsidRPr="00751845" w:rsidRDefault="000B0B28" w:rsidP="009320B7">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Бураево – Тангатарово – Саит-Курзя</w:t>
            </w:r>
          </w:p>
        </w:tc>
        <w:tc>
          <w:tcPr>
            <w:tcW w:w="1559" w:type="dxa"/>
            <w:shd w:val="clear" w:color="auto" w:fill="F2F2F2" w:themeFill="background1" w:themeFillShade="F2"/>
          </w:tcPr>
          <w:p w:rsidR="001C1BED" w:rsidRPr="00751845" w:rsidRDefault="000B0B28" w:rsidP="009320B7">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0-40,0</w:t>
            </w:r>
          </w:p>
        </w:tc>
        <w:tc>
          <w:tcPr>
            <w:tcW w:w="1275" w:type="dxa"/>
            <w:shd w:val="clear" w:color="auto" w:fill="F2F2F2" w:themeFill="background1" w:themeFillShade="F2"/>
          </w:tcPr>
          <w:p w:rsidR="001C1BED" w:rsidRPr="00751845" w:rsidRDefault="001C1BED" w:rsidP="009320B7">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lang w:val="en-US"/>
              </w:rPr>
              <w:t>I</w:t>
            </w:r>
            <w:r w:rsidR="000B0B28" w:rsidRPr="00751845">
              <w:rPr>
                <w:rFonts w:ascii="Times New Roman" w:hAnsi="Times New Roman" w:cs="Times New Roman"/>
                <w:sz w:val="24"/>
                <w:szCs w:val="24"/>
                <w:lang w:val="en-US"/>
              </w:rPr>
              <w:t>V</w:t>
            </w:r>
          </w:p>
        </w:tc>
        <w:tc>
          <w:tcPr>
            <w:tcW w:w="709" w:type="dxa"/>
            <w:shd w:val="clear" w:color="auto" w:fill="F2F2F2" w:themeFill="background1" w:themeFillShade="F2"/>
          </w:tcPr>
          <w:p w:rsidR="001C1BED" w:rsidRPr="00751845" w:rsidRDefault="000B0B28" w:rsidP="001C1BED">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lang w:val="en-US"/>
              </w:rPr>
              <w:t>6</w:t>
            </w:r>
            <w:r w:rsidRPr="00751845">
              <w:rPr>
                <w:rFonts w:ascii="Times New Roman" w:hAnsi="Times New Roman" w:cs="Times New Roman"/>
                <w:sz w:val="24"/>
                <w:szCs w:val="24"/>
              </w:rPr>
              <w:t>,0</w:t>
            </w:r>
          </w:p>
        </w:tc>
        <w:tc>
          <w:tcPr>
            <w:tcW w:w="1418" w:type="dxa"/>
            <w:shd w:val="clear" w:color="auto" w:fill="F2F2F2" w:themeFill="background1" w:themeFillShade="F2"/>
          </w:tcPr>
          <w:p w:rsidR="001C1BED" w:rsidRPr="00751845" w:rsidRDefault="000B0B28" w:rsidP="00EC4C44">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6,0</w:t>
            </w:r>
          </w:p>
        </w:tc>
        <w:tc>
          <w:tcPr>
            <w:tcW w:w="1275" w:type="dxa"/>
            <w:shd w:val="clear" w:color="auto" w:fill="F2F2F2" w:themeFill="background1" w:themeFillShade="F2"/>
          </w:tcPr>
          <w:p w:rsidR="001C1BED" w:rsidRPr="00751845" w:rsidRDefault="000B0B28" w:rsidP="00EC4C44">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6,0</w:t>
            </w:r>
          </w:p>
        </w:tc>
      </w:tr>
    </w:tbl>
    <w:p w:rsidR="00E276D2" w:rsidRPr="00751845" w:rsidRDefault="00E276D2" w:rsidP="007C7FB3">
      <w:pPr>
        <w:pStyle w:val="a0"/>
        <w:spacing w:before="120"/>
        <w:rPr>
          <w:lang w:val="ru-RU"/>
        </w:rPr>
      </w:pPr>
      <w:r w:rsidRPr="00751845">
        <w:rPr>
          <w:lang w:val="ru-RU"/>
        </w:rPr>
        <w:t>Автомобильными дорогами общего пользования местного значения муниципального района являются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w:t>
      </w:r>
    </w:p>
    <w:p w:rsidR="005F273C" w:rsidRPr="00751845" w:rsidRDefault="005F273C" w:rsidP="005F273C">
      <w:pPr>
        <w:pStyle w:val="a0"/>
        <w:spacing w:before="120"/>
        <w:jc w:val="right"/>
        <w:outlineLvl w:val="0"/>
        <w:rPr>
          <w:b/>
          <w:i/>
          <w:lang w:val="ru-RU"/>
        </w:rPr>
      </w:pPr>
      <w:r w:rsidRPr="00751845">
        <w:rPr>
          <w:b/>
          <w:i/>
          <w:lang w:val="ru-RU"/>
        </w:rPr>
        <w:t>Таблица 13.1.</w:t>
      </w:r>
      <w:r w:rsidR="0011539C">
        <w:rPr>
          <w:b/>
          <w:i/>
          <w:lang w:val="ru-RU"/>
        </w:rPr>
        <w:t>2</w:t>
      </w:r>
    </w:p>
    <w:p w:rsidR="005F273C" w:rsidRPr="00751845" w:rsidRDefault="005F273C" w:rsidP="005F273C">
      <w:pPr>
        <w:pStyle w:val="a0"/>
        <w:spacing w:after="120"/>
        <w:ind w:firstLine="0"/>
        <w:jc w:val="center"/>
        <w:outlineLvl w:val="0"/>
        <w:rPr>
          <w:b/>
          <w:i/>
          <w:lang w:val="ru-RU"/>
        </w:rPr>
      </w:pPr>
      <w:r w:rsidRPr="00751845">
        <w:rPr>
          <w:b/>
          <w:i/>
          <w:lang w:val="ru-RU"/>
        </w:rPr>
        <w:t>Перечень межпоселковых дорог в СП Кушманаковский сельсовет</w:t>
      </w:r>
    </w:p>
    <w:tbl>
      <w:tblPr>
        <w:tblW w:w="9417"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095"/>
        <w:gridCol w:w="2787"/>
        <w:gridCol w:w="1701"/>
        <w:gridCol w:w="1275"/>
        <w:gridCol w:w="1559"/>
      </w:tblGrid>
      <w:tr w:rsidR="005F273C" w:rsidRPr="00751845" w:rsidTr="00384F49">
        <w:trPr>
          <w:cantSplit/>
          <w:trHeight w:val="228"/>
        </w:trPr>
        <w:tc>
          <w:tcPr>
            <w:tcW w:w="2095"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Наименование дороги</w:t>
            </w:r>
          </w:p>
        </w:tc>
        <w:tc>
          <w:tcPr>
            <w:tcW w:w="2787"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Протяженность в границах поселения, км</w:t>
            </w:r>
          </w:p>
        </w:tc>
        <w:tc>
          <w:tcPr>
            <w:tcW w:w="1701"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Собственник</w:t>
            </w:r>
          </w:p>
        </w:tc>
        <w:tc>
          <w:tcPr>
            <w:tcW w:w="1275"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Ширина дороги, м</w:t>
            </w:r>
          </w:p>
        </w:tc>
        <w:tc>
          <w:tcPr>
            <w:tcW w:w="1559" w:type="dxa"/>
            <w:shd w:val="clear" w:color="auto" w:fill="BFBFBF" w:themeFill="background1" w:themeFillShade="BF"/>
          </w:tcPr>
          <w:p w:rsidR="005F273C" w:rsidRPr="00751845" w:rsidRDefault="005F273C" w:rsidP="005F273C">
            <w:pPr>
              <w:spacing w:before="0" w:after="0"/>
              <w:ind w:left="0"/>
              <w:jc w:val="center"/>
              <w:rPr>
                <w:rFonts w:ascii="Times New Roman" w:hAnsi="Times New Roman" w:cs="Times New Roman"/>
                <w:b/>
                <w:i/>
                <w:sz w:val="24"/>
                <w:szCs w:val="24"/>
              </w:rPr>
            </w:pPr>
            <w:r w:rsidRPr="00751845">
              <w:rPr>
                <w:rFonts w:ascii="Times New Roman" w:hAnsi="Times New Roman" w:cs="Times New Roman"/>
                <w:b/>
                <w:i/>
                <w:sz w:val="24"/>
                <w:szCs w:val="24"/>
              </w:rPr>
              <w:t>Покрытие дороги</w:t>
            </w:r>
          </w:p>
        </w:tc>
      </w:tr>
      <w:tr w:rsidR="005F273C" w:rsidRPr="00751845" w:rsidTr="00384F49">
        <w:trPr>
          <w:cantSplit/>
          <w:trHeight w:val="228"/>
        </w:trPr>
        <w:tc>
          <w:tcPr>
            <w:tcW w:w="2095" w:type="dxa"/>
            <w:shd w:val="clear" w:color="auto" w:fill="D9D9D9" w:themeFill="background1" w:themeFillShade="D9"/>
          </w:tcPr>
          <w:p w:rsidR="005F273C" w:rsidRPr="00751845" w:rsidRDefault="005F273C" w:rsidP="00B9448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Кушманаково – Абзаево</w:t>
            </w:r>
          </w:p>
        </w:tc>
        <w:tc>
          <w:tcPr>
            <w:tcW w:w="2787" w:type="dxa"/>
            <w:shd w:val="clear" w:color="auto" w:fill="F2F2F2" w:themeFill="background1" w:themeFillShade="F2"/>
          </w:tcPr>
          <w:p w:rsidR="005F273C" w:rsidRPr="00751845" w:rsidRDefault="005F273C" w:rsidP="005F273C">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6,8</w:t>
            </w:r>
          </w:p>
        </w:tc>
        <w:tc>
          <w:tcPr>
            <w:tcW w:w="1701"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МР Бураевский район</w:t>
            </w:r>
          </w:p>
        </w:tc>
        <w:tc>
          <w:tcPr>
            <w:tcW w:w="1275"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10</w:t>
            </w:r>
          </w:p>
        </w:tc>
        <w:tc>
          <w:tcPr>
            <w:tcW w:w="1559"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r>
      <w:tr w:rsidR="005F273C" w:rsidRPr="00751845" w:rsidTr="00384F49">
        <w:trPr>
          <w:cantSplit/>
          <w:trHeight w:val="228"/>
        </w:trPr>
        <w:tc>
          <w:tcPr>
            <w:tcW w:w="2095" w:type="dxa"/>
            <w:shd w:val="clear" w:color="auto" w:fill="D9D9D9" w:themeFill="background1" w:themeFillShade="D9"/>
          </w:tcPr>
          <w:p w:rsidR="005F273C" w:rsidRPr="00751845" w:rsidRDefault="005F273C" w:rsidP="00B9448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Кушманаково – Каратамак</w:t>
            </w:r>
          </w:p>
        </w:tc>
        <w:tc>
          <w:tcPr>
            <w:tcW w:w="2787" w:type="dxa"/>
            <w:shd w:val="clear" w:color="auto" w:fill="F2F2F2" w:themeFill="background1" w:themeFillShade="F2"/>
          </w:tcPr>
          <w:p w:rsidR="005F273C" w:rsidRPr="00751845" w:rsidRDefault="005F273C" w:rsidP="005F273C">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w:t>
            </w:r>
          </w:p>
        </w:tc>
        <w:tc>
          <w:tcPr>
            <w:tcW w:w="1701"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МР Бураевский район</w:t>
            </w:r>
          </w:p>
        </w:tc>
        <w:tc>
          <w:tcPr>
            <w:tcW w:w="1275"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10</w:t>
            </w:r>
          </w:p>
        </w:tc>
        <w:tc>
          <w:tcPr>
            <w:tcW w:w="1559"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r>
      <w:tr w:rsidR="005F273C" w:rsidRPr="00751845" w:rsidTr="00384F49">
        <w:trPr>
          <w:cantSplit/>
          <w:trHeight w:val="228"/>
        </w:trPr>
        <w:tc>
          <w:tcPr>
            <w:tcW w:w="2095" w:type="dxa"/>
            <w:shd w:val="clear" w:color="auto" w:fill="D9D9D9" w:themeFill="background1" w:themeFillShade="D9"/>
          </w:tcPr>
          <w:p w:rsidR="005F273C" w:rsidRPr="00751845" w:rsidRDefault="005F273C" w:rsidP="00B9448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 xml:space="preserve">Каратамак – </w:t>
            </w:r>
            <w:r w:rsidR="009872EE" w:rsidRPr="00751845">
              <w:rPr>
                <w:rFonts w:ascii="Times New Roman" w:hAnsi="Times New Roman" w:cs="Times New Roman"/>
                <w:b/>
                <w:i/>
                <w:sz w:val="24"/>
                <w:szCs w:val="24"/>
              </w:rPr>
              <w:t>Кызыл-Октябрь</w:t>
            </w:r>
          </w:p>
        </w:tc>
        <w:tc>
          <w:tcPr>
            <w:tcW w:w="2787" w:type="dxa"/>
            <w:shd w:val="clear" w:color="auto" w:fill="F2F2F2" w:themeFill="background1" w:themeFillShade="F2"/>
          </w:tcPr>
          <w:p w:rsidR="005F273C" w:rsidRPr="00751845" w:rsidRDefault="005F273C" w:rsidP="005F273C">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3</w:t>
            </w:r>
          </w:p>
        </w:tc>
        <w:tc>
          <w:tcPr>
            <w:tcW w:w="1701"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МР Бураевский район</w:t>
            </w:r>
          </w:p>
        </w:tc>
        <w:tc>
          <w:tcPr>
            <w:tcW w:w="1275"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10</w:t>
            </w:r>
          </w:p>
        </w:tc>
        <w:tc>
          <w:tcPr>
            <w:tcW w:w="1559"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r>
      <w:tr w:rsidR="005F273C" w:rsidRPr="00751845" w:rsidTr="00384F49">
        <w:trPr>
          <w:cantSplit/>
          <w:trHeight w:val="228"/>
        </w:trPr>
        <w:tc>
          <w:tcPr>
            <w:tcW w:w="2095" w:type="dxa"/>
            <w:shd w:val="clear" w:color="auto" w:fill="D9D9D9" w:themeFill="background1" w:themeFillShade="D9"/>
          </w:tcPr>
          <w:p w:rsidR="005F273C" w:rsidRPr="00751845" w:rsidRDefault="005F273C" w:rsidP="00B94480">
            <w:pPr>
              <w:spacing w:before="0" w:after="0"/>
              <w:ind w:left="0"/>
              <w:jc w:val="left"/>
              <w:rPr>
                <w:rFonts w:ascii="Times New Roman" w:hAnsi="Times New Roman" w:cs="Times New Roman"/>
                <w:b/>
                <w:i/>
                <w:sz w:val="24"/>
                <w:szCs w:val="24"/>
              </w:rPr>
            </w:pPr>
            <w:r w:rsidRPr="00751845">
              <w:rPr>
                <w:rFonts w:ascii="Times New Roman" w:hAnsi="Times New Roman" w:cs="Times New Roman"/>
                <w:b/>
                <w:i/>
                <w:sz w:val="24"/>
                <w:szCs w:val="24"/>
              </w:rPr>
              <w:t>Кушманаково – Кудашево</w:t>
            </w:r>
          </w:p>
        </w:tc>
        <w:tc>
          <w:tcPr>
            <w:tcW w:w="2787" w:type="dxa"/>
            <w:shd w:val="clear" w:color="auto" w:fill="F2F2F2" w:themeFill="background1" w:themeFillShade="F2"/>
          </w:tcPr>
          <w:p w:rsidR="005F273C" w:rsidRPr="00751845" w:rsidRDefault="005F273C" w:rsidP="005F273C">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5</w:t>
            </w:r>
          </w:p>
        </w:tc>
        <w:tc>
          <w:tcPr>
            <w:tcW w:w="1701"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МР Бураевский район</w:t>
            </w:r>
          </w:p>
        </w:tc>
        <w:tc>
          <w:tcPr>
            <w:tcW w:w="1275"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8</w:t>
            </w:r>
          </w:p>
        </w:tc>
        <w:tc>
          <w:tcPr>
            <w:tcW w:w="1559" w:type="dxa"/>
            <w:shd w:val="clear" w:color="auto" w:fill="F2F2F2" w:themeFill="background1" w:themeFillShade="F2"/>
          </w:tcPr>
          <w:p w:rsidR="005F273C" w:rsidRPr="00751845" w:rsidRDefault="005F273C" w:rsidP="00B94480">
            <w:pPr>
              <w:spacing w:before="0" w:after="0"/>
              <w:ind w:left="0"/>
              <w:jc w:val="center"/>
              <w:rPr>
                <w:rFonts w:ascii="Times New Roman" w:hAnsi="Times New Roman" w:cs="Times New Roman"/>
                <w:sz w:val="24"/>
                <w:szCs w:val="24"/>
              </w:rPr>
            </w:pPr>
            <w:r w:rsidRPr="00751845">
              <w:rPr>
                <w:rFonts w:ascii="Times New Roman" w:hAnsi="Times New Roman" w:cs="Times New Roman"/>
                <w:sz w:val="24"/>
                <w:szCs w:val="24"/>
              </w:rPr>
              <w:t>6</w:t>
            </w:r>
          </w:p>
        </w:tc>
      </w:tr>
    </w:tbl>
    <w:p w:rsidR="00BE17DA" w:rsidRPr="00751845" w:rsidRDefault="00BE17DA" w:rsidP="00384F49">
      <w:pPr>
        <w:pStyle w:val="a0"/>
        <w:spacing w:before="120"/>
        <w:rPr>
          <w:lang w:val="ru-RU"/>
        </w:rPr>
      </w:pPr>
      <w:r w:rsidRPr="00751845">
        <w:rPr>
          <w:lang w:val="ru-RU"/>
        </w:rPr>
        <w:t xml:space="preserve">Протяженность дорог 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w:t>
      </w:r>
      <w:r w:rsidR="00F8321F" w:rsidRPr="00751845">
        <w:rPr>
          <w:lang w:val="ru-RU"/>
        </w:rPr>
        <w:t xml:space="preserve"> (по результатам обмера опорного плана)</w:t>
      </w:r>
      <w:r w:rsidRPr="00751845">
        <w:rPr>
          <w:lang w:val="ru-RU"/>
        </w:rPr>
        <w:t>:</w:t>
      </w:r>
    </w:p>
    <w:p w:rsidR="00BE17DA" w:rsidRPr="00751845" w:rsidRDefault="00BE17DA" w:rsidP="00C53148">
      <w:pPr>
        <w:pStyle w:val="a0"/>
        <w:numPr>
          <w:ilvl w:val="0"/>
          <w:numId w:val="35"/>
        </w:numPr>
        <w:rPr>
          <w:lang w:val="ru-RU"/>
        </w:rPr>
      </w:pPr>
      <w:r w:rsidRPr="00751845">
        <w:rPr>
          <w:lang w:val="ru-RU"/>
        </w:rPr>
        <w:t xml:space="preserve">межмуниципального значения – </w:t>
      </w:r>
      <w:r w:rsidR="000B0B28" w:rsidRPr="00751845">
        <w:rPr>
          <w:lang w:val="ru-RU"/>
        </w:rPr>
        <w:t>10,13</w:t>
      </w:r>
      <w:r w:rsidRPr="00751845">
        <w:rPr>
          <w:lang w:val="ru-RU"/>
        </w:rPr>
        <w:t xml:space="preserve"> км</w:t>
      </w:r>
      <w:r w:rsidR="00E276D2" w:rsidRPr="00751845">
        <w:rPr>
          <w:lang w:val="ru-RU"/>
        </w:rPr>
        <w:t>;</w:t>
      </w:r>
    </w:p>
    <w:p w:rsidR="00BE17DA" w:rsidRPr="00751845" w:rsidRDefault="00E276D2" w:rsidP="00C53148">
      <w:pPr>
        <w:pStyle w:val="a0"/>
        <w:numPr>
          <w:ilvl w:val="0"/>
          <w:numId w:val="35"/>
        </w:numPr>
        <w:rPr>
          <w:lang w:val="ru-RU"/>
        </w:rPr>
      </w:pPr>
      <w:r w:rsidRPr="00751845">
        <w:rPr>
          <w:lang w:val="ru-RU"/>
        </w:rPr>
        <w:t>местного значения</w:t>
      </w:r>
      <w:r w:rsidR="00BE17DA" w:rsidRPr="00751845">
        <w:rPr>
          <w:lang w:val="ru-RU"/>
        </w:rPr>
        <w:t xml:space="preserve"> – </w:t>
      </w:r>
      <w:r w:rsidR="000B0B28" w:rsidRPr="00751845">
        <w:rPr>
          <w:lang w:val="ru-RU"/>
        </w:rPr>
        <w:t>99,77</w:t>
      </w:r>
      <w:r w:rsidR="00BE17DA" w:rsidRPr="00751845">
        <w:rPr>
          <w:lang w:val="ru-RU"/>
        </w:rPr>
        <w:t xml:space="preserve"> км.</w:t>
      </w:r>
    </w:p>
    <w:p w:rsidR="00B20883" w:rsidRPr="00751845" w:rsidRDefault="00B20883" w:rsidP="00D528A2">
      <w:pPr>
        <w:pStyle w:val="2"/>
        <w:rPr>
          <w:rFonts w:cs="Times New Roman"/>
          <w:szCs w:val="24"/>
        </w:rPr>
      </w:pPr>
      <w:bookmarkStart w:id="353" w:name="_Toc242512388"/>
      <w:bookmarkStart w:id="354" w:name="_Toc270950889"/>
      <w:bookmarkStart w:id="355" w:name="_Toc312530955"/>
      <w:bookmarkStart w:id="356" w:name="_Toc370201559"/>
      <w:bookmarkStart w:id="357" w:name="_Toc374968600"/>
      <w:bookmarkStart w:id="358" w:name="_Toc375056996"/>
      <w:r w:rsidRPr="00751845">
        <w:rPr>
          <w:rFonts w:cs="Times New Roman"/>
          <w:szCs w:val="24"/>
        </w:rPr>
        <w:t>13.2 Улично-дорожная сеть</w:t>
      </w:r>
      <w:bookmarkEnd w:id="353"/>
      <w:bookmarkEnd w:id="354"/>
      <w:bookmarkEnd w:id="355"/>
      <w:bookmarkEnd w:id="356"/>
      <w:bookmarkEnd w:id="357"/>
      <w:bookmarkEnd w:id="358"/>
    </w:p>
    <w:p w:rsidR="00B20883" w:rsidRPr="00751845" w:rsidRDefault="00B20883" w:rsidP="001A5E45">
      <w:pPr>
        <w:pStyle w:val="a0"/>
        <w:rPr>
          <w:lang w:val="ru-RU"/>
        </w:rPr>
      </w:pPr>
      <w:r w:rsidRPr="00751845">
        <w:rPr>
          <w:lang w:val="ru-RU"/>
        </w:rPr>
        <w:t xml:space="preserve">Дорожная сеть </w:t>
      </w:r>
      <w:r w:rsidR="0044493C" w:rsidRPr="00751845">
        <w:rPr>
          <w:lang w:val="ru-RU"/>
        </w:rPr>
        <w:t>сельского поселения</w:t>
      </w:r>
      <w:r w:rsidRPr="00751845">
        <w:rPr>
          <w:lang w:val="ru-RU"/>
        </w:rPr>
        <w:t xml:space="preserve">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359" w:name="_Toc242512389"/>
      <w:bookmarkStart w:id="360" w:name="_Toc270950890"/>
      <w:bookmarkStart w:id="361" w:name="_Toc312530956"/>
    </w:p>
    <w:p w:rsidR="00EB56CF" w:rsidRPr="00751845" w:rsidRDefault="00EB56CF" w:rsidP="00EB56CF">
      <w:pPr>
        <w:pStyle w:val="a0"/>
        <w:spacing w:before="120"/>
        <w:jc w:val="right"/>
        <w:rPr>
          <w:b/>
          <w:i/>
          <w:color w:val="000000" w:themeColor="text1"/>
          <w:lang w:val="ru-RU"/>
        </w:rPr>
      </w:pPr>
      <w:r w:rsidRPr="00751845">
        <w:rPr>
          <w:b/>
          <w:i/>
          <w:color w:val="000000" w:themeColor="text1"/>
          <w:lang w:val="ru-RU"/>
        </w:rPr>
        <w:lastRenderedPageBreak/>
        <w:t>Таблица 13.2</w:t>
      </w:r>
      <w:r w:rsidR="005B0C8D" w:rsidRPr="00751845">
        <w:rPr>
          <w:b/>
          <w:i/>
          <w:color w:val="000000" w:themeColor="text1"/>
          <w:lang w:val="ru-RU"/>
        </w:rPr>
        <w:t>.1</w:t>
      </w:r>
    </w:p>
    <w:p w:rsidR="00EB56CF" w:rsidRPr="00751845" w:rsidRDefault="00EB56CF" w:rsidP="00EB56CF">
      <w:pPr>
        <w:pStyle w:val="a0"/>
        <w:spacing w:after="120"/>
        <w:ind w:firstLine="0"/>
        <w:jc w:val="center"/>
        <w:rPr>
          <w:b/>
          <w:i/>
          <w:color w:val="000000" w:themeColor="text1"/>
          <w:lang w:val="ru-RU"/>
        </w:rPr>
      </w:pPr>
      <w:r w:rsidRPr="00751845">
        <w:rPr>
          <w:b/>
          <w:i/>
          <w:color w:val="000000" w:themeColor="text1"/>
          <w:lang w:val="ru-RU"/>
        </w:rPr>
        <w:t xml:space="preserve">Характеристика внутрипоселковой улично-дорожной сети СП </w:t>
      </w:r>
      <w:r w:rsidR="005C792D" w:rsidRPr="00751845">
        <w:rPr>
          <w:b/>
          <w:i/>
          <w:color w:val="000000" w:themeColor="text1"/>
          <w:lang w:val="ru-RU"/>
        </w:rPr>
        <w:t>Кушманаковский</w:t>
      </w:r>
      <w:r w:rsidRPr="00751845">
        <w:rPr>
          <w:b/>
          <w:i/>
          <w:color w:val="000000" w:themeColor="text1"/>
          <w:lang w:val="ru-RU"/>
        </w:rPr>
        <w:t xml:space="preserve"> сельсовет</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106"/>
        <w:gridCol w:w="2335"/>
        <w:gridCol w:w="2145"/>
        <w:gridCol w:w="1602"/>
        <w:gridCol w:w="1382"/>
      </w:tblGrid>
      <w:tr w:rsidR="00B17C57" w:rsidRPr="00751845" w:rsidTr="00B17C57">
        <w:trPr>
          <w:jc w:val="center"/>
        </w:trPr>
        <w:tc>
          <w:tcPr>
            <w:tcW w:w="2106" w:type="dxa"/>
            <w:shd w:val="clear" w:color="auto" w:fill="BFBFBF" w:themeFill="background1" w:themeFillShade="BF"/>
          </w:tcPr>
          <w:p w:rsidR="00B17C57" w:rsidRPr="00751845" w:rsidRDefault="00B17C57" w:rsidP="00E474CC">
            <w:pPr>
              <w:spacing w:before="0" w:after="0"/>
              <w:ind w:left="0"/>
              <w:jc w:val="center"/>
              <w:rPr>
                <w:rFonts w:ascii="Times New Roman" w:hAnsi="Times New Roman"/>
                <w:b/>
                <w:i/>
                <w:sz w:val="24"/>
                <w:szCs w:val="24"/>
              </w:rPr>
            </w:pPr>
            <w:r w:rsidRPr="00751845">
              <w:rPr>
                <w:rFonts w:ascii="Times New Roman" w:hAnsi="Times New Roman"/>
                <w:b/>
                <w:i/>
                <w:sz w:val="24"/>
                <w:szCs w:val="24"/>
              </w:rPr>
              <w:t>Наименование населенного пункта</w:t>
            </w:r>
          </w:p>
        </w:tc>
        <w:tc>
          <w:tcPr>
            <w:tcW w:w="2335" w:type="dxa"/>
            <w:shd w:val="clear" w:color="auto" w:fill="BFBFBF" w:themeFill="background1" w:themeFillShade="BF"/>
          </w:tcPr>
          <w:p w:rsidR="00B17C57" w:rsidRPr="00751845" w:rsidRDefault="00B17C57" w:rsidP="00E474CC">
            <w:pPr>
              <w:spacing w:before="0" w:after="0"/>
              <w:ind w:left="0"/>
              <w:jc w:val="center"/>
              <w:rPr>
                <w:rFonts w:ascii="Times New Roman" w:hAnsi="Times New Roman"/>
                <w:b/>
                <w:i/>
                <w:sz w:val="24"/>
                <w:szCs w:val="24"/>
              </w:rPr>
            </w:pPr>
            <w:r w:rsidRPr="00751845">
              <w:rPr>
                <w:rFonts w:ascii="Times New Roman" w:hAnsi="Times New Roman"/>
                <w:b/>
                <w:i/>
                <w:sz w:val="24"/>
                <w:szCs w:val="24"/>
              </w:rPr>
              <w:t>Наименование улицы</w:t>
            </w:r>
          </w:p>
        </w:tc>
        <w:tc>
          <w:tcPr>
            <w:tcW w:w="2145" w:type="dxa"/>
            <w:shd w:val="clear" w:color="auto" w:fill="BFBFBF" w:themeFill="background1" w:themeFillShade="BF"/>
          </w:tcPr>
          <w:p w:rsidR="00B17C57" w:rsidRPr="00751845" w:rsidRDefault="00B17C57" w:rsidP="00B17C57">
            <w:pPr>
              <w:spacing w:before="0" w:after="0"/>
              <w:ind w:left="0"/>
              <w:jc w:val="center"/>
              <w:rPr>
                <w:rFonts w:ascii="Times New Roman" w:hAnsi="Times New Roman"/>
                <w:b/>
                <w:i/>
                <w:sz w:val="24"/>
                <w:szCs w:val="24"/>
              </w:rPr>
            </w:pPr>
            <w:r w:rsidRPr="00751845">
              <w:rPr>
                <w:rFonts w:ascii="Times New Roman" w:hAnsi="Times New Roman"/>
                <w:b/>
                <w:i/>
                <w:sz w:val="24"/>
                <w:szCs w:val="24"/>
              </w:rPr>
              <w:t>Протяженность/ ширина, км/м</w:t>
            </w:r>
          </w:p>
        </w:tc>
        <w:tc>
          <w:tcPr>
            <w:tcW w:w="1602" w:type="dxa"/>
            <w:shd w:val="clear" w:color="auto" w:fill="BFBFBF" w:themeFill="background1" w:themeFillShade="BF"/>
          </w:tcPr>
          <w:p w:rsidR="00B17C57" w:rsidRPr="00751845" w:rsidRDefault="00B17C57" w:rsidP="00E474CC">
            <w:pPr>
              <w:spacing w:before="0" w:after="0"/>
              <w:ind w:left="0"/>
              <w:jc w:val="center"/>
              <w:rPr>
                <w:rFonts w:ascii="Times New Roman" w:hAnsi="Times New Roman"/>
                <w:b/>
                <w:i/>
                <w:sz w:val="24"/>
                <w:szCs w:val="24"/>
              </w:rPr>
            </w:pPr>
            <w:r w:rsidRPr="00751845">
              <w:rPr>
                <w:rFonts w:ascii="Times New Roman" w:hAnsi="Times New Roman"/>
                <w:b/>
                <w:i/>
                <w:sz w:val="24"/>
                <w:szCs w:val="24"/>
              </w:rPr>
              <w:t>Вид покрытия</w:t>
            </w:r>
          </w:p>
        </w:tc>
        <w:tc>
          <w:tcPr>
            <w:tcW w:w="1382" w:type="dxa"/>
            <w:shd w:val="clear" w:color="auto" w:fill="BFBFBF" w:themeFill="background1" w:themeFillShade="BF"/>
          </w:tcPr>
          <w:p w:rsidR="00B17C57" w:rsidRPr="00751845" w:rsidRDefault="00B17C57" w:rsidP="00E474CC">
            <w:pPr>
              <w:spacing w:before="0" w:after="0"/>
              <w:ind w:left="0"/>
              <w:jc w:val="center"/>
              <w:rPr>
                <w:rFonts w:ascii="Times New Roman" w:hAnsi="Times New Roman"/>
                <w:b/>
                <w:i/>
                <w:sz w:val="24"/>
                <w:szCs w:val="24"/>
                <w:vertAlign w:val="superscript"/>
              </w:rPr>
            </w:pPr>
            <w:r w:rsidRPr="00751845">
              <w:rPr>
                <w:rFonts w:ascii="Times New Roman" w:hAnsi="Times New Roman"/>
                <w:b/>
                <w:i/>
                <w:sz w:val="24"/>
                <w:szCs w:val="24"/>
              </w:rPr>
              <w:t>Площадь покрытия, м</w:t>
            </w:r>
            <w:r w:rsidRPr="00751845">
              <w:rPr>
                <w:rFonts w:ascii="Times New Roman" w:hAnsi="Times New Roman"/>
                <w:b/>
                <w:i/>
                <w:sz w:val="24"/>
                <w:szCs w:val="24"/>
                <w:vertAlign w:val="superscript"/>
              </w:rPr>
              <w:t>2</w:t>
            </w:r>
          </w:p>
        </w:tc>
      </w:tr>
      <w:tr w:rsidR="00B17C57" w:rsidRPr="00751845" w:rsidTr="00B17C57">
        <w:trPr>
          <w:jc w:val="center"/>
        </w:trPr>
        <w:tc>
          <w:tcPr>
            <w:tcW w:w="2106" w:type="dxa"/>
            <w:vMerge w:val="restart"/>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д. Кушманаково</w:t>
            </w: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Р. Ахметгалиева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2,7/18</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асфальт</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16,2</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Речная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0,4/10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Лесная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Дружбы</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0,5/20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Мира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Парковая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0,2/20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Луговая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асфальт</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2,4</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Дорожная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0,5/12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6,0</w:t>
            </w:r>
          </w:p>
        </w:tc>
      </w:tr>
      <w:tr w:rsidR="00B17C57" w:rsidRPr="00751845" w:rsidTr="00B17C57">
        <w:trPr>
          <w:jc w:val="center"/>
        </w:trPr>
        <w:tc>
          <w:tcPr>
            <w:tcW w:w="2106" w:type="dxa"/>
            <w:vMerge w:val="restart"/>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д. Тугаево</w:t>
            </w: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Победы</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1,0/20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2,0</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Красногвардейская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Ключевая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0,1/10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Вострецова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0,8/15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8 марта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Энтузиастов</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Механизаторов</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0,5/15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7,5</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Молодежная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4,5</w:t>
            </w:r>
          </w:p>
        </w:tc>
      </w:tr>
      <w:tr w:rsidR="00B17C57" w:rsidRPr="00751845" w:rsidTr="00B17C57">
        <w:trPr>
          <w:jc w:val="center"/>
        </w:trPr>
        <w:tc>
          <w:tcPr>
            <w:tcW w:w="2106" w:type="dxa"/>
            <w:vMerge w:val="restart"/>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д. Абзаево</w:t>
            </w: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Школьная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0,8/20</w:t>
            </w:r>
          </w:p>
        </w:tc>
        <w:tc>
          <w:tcPr>
            <w:tcW w:w="1602" w:type="dxa"/>
            <w:shd w:val="clear" w:color="auto" w:fill="F2F2F2" w:themeFill="background1" w:themeFillShade="F2"/>
          </w:tcPr>
          <w:p w:rsidR="00B17C57" w:rsidRPr="00751845" w:rsidRDefault="00B17C57" w:rsidP="00B94480">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16,0</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8 марта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0,7/15</w:t>
            </w:r>
          </w:p>
        </w:tc>
        <w:tc>
          <w:tcPr>
            <w:tcW w:w="1602" w:type="dxa"/>
            <w:shd w:val="clear" w:color="auto" w:fill="F2F2F2" w:themeFill="background1" w:themeFillShade="F2"/>
          </w:tcPr>
          <w:p w:rsidR="00B17C57" w:rsidRPr="00751845" w:rsidRDefault="00B17C57" w:rsidP="00B94480">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10,5</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Космонавтов</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0,6/12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7,2</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Первомайская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0,1/20</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Красноармейская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0,3/12</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val="restart"/>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д. Кудашево</w:t>
            </w: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Малика Вахитова</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1,0/20</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Озерная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0,3/20</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Набержная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0,2/12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Парковая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0,8/21</w:t>
            </w:r>
          </w:p>
        </w:tc>
        <w:tc>
          <w:tcPr>
            <w:tcW w:w="1602" w:type="dxa"/>
            <w:shd w:val="clear" w:color="auto" w:fill="F2F2F2" w:themeFill="background1" w:themeFillShade="F2"/>
          </w:tcPr>
          <w:p w:rsidR="00B17C57" w:rsidRPr="00751845" w:rsidRDefault="00B17C57" w:rsidP="00B94480">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16,8</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Речная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0,4/15</w:t>
            </w:r>
          </w:p>
        </w:tc>
        <w:tc>
          <w:tcPr>
            <w:tcW w:w="1602" w:type="dxa"/>
            <w:shd w:val="clear" w:color="auto" w:fill="F2F2F2" w:themeFill="background1" w:themeFillShade="F2"/>
          </w:tcPr>
          <w:p w:rsidR="00B17C57" w:rsidRPr="00751845" w:rsidRDefault="00B17C57" w:rsidP="00B94480">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6,0</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Энергетиков</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0,8/12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Строителей</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Южная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0,4/12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Луговая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0,3/12</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vMerge/>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Молодежная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1,2/15</w:t>
            </w:r>
          </w:p>
        </w:tc>
        <w:tc>
          <w:tcPr>
            <w:tcW w:w="1602"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асфальт</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18,0</w:t>
            </w:r>
          </w:p>
        </w:tc>
      </w:tr>
      <w:tr w:rsidR="001203E5" w:rsidRPr="00751845" w:rsidTr="00B17C57">
        <w:trPr>
          <w:jc w:val="center"/>
        </w:trPr>
        <w:tc>
          <w:tcPr>
            <w:tcW w:w="2106" w:type="dxa"/>
            <w:vMerge w:val="restart"/>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д. Каратамак</w:t>
            </w:r>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Солнечная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0,9/22</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19,8</w:t>
            </w:r>
          </w:p>
        </w:tc>
      </w:tr>
      <w:tr w:rsidR="001203E5" w:rsidRPr="00751845" w:rsidTr="00B17C57">
        <w:trPr>
          <w:jc w:val="center"/>
        </w:trPr>
        <w:tc>
          <w:tcPr>
            <w:tcW w:w="2106" w:type="dxa"/>
            <w:vMerge/>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Речная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0,1/10</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1203E5" w:rsidRPr="00751845" w:rsidTr="00B17C57">
        <w:trPr>
          <w:jc w:val="center"/>
        </w:trPr>
        <w:tc>
          <w:tcPr>
            <w:tcW w:w="2106" w:type="dxa"/>
            <w:vMerge/>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Полевая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0,2/10</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1203E5" w:rsidRPr="00751845" w:rsidTr="00B17C57">
        <w:trPr>
          <w:jc w:val="center"/>
        </w:trPr>
        <w:tc>
          <w:tcPr>
            <w:tcW w:w="2106" w:type="dxa"/>
            <w:vMerge/>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Мостовая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0,6/12</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гравийное</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7,2</w:t>
            </w:r>
          </w:p>
        </w:tc>
      </w:tr>
      <w:tr w:rsidR="001203E5" w:rsidRPr="00751845" w:rsidTr="00B17C57">
        <w:trPr>
          <w:jc w:val="center"/>
        </w:trPr>
        <w:tc>
          <w:tcPr>
            <w:tcW w:w="2106" w:type="dxa"/>
            <w:vMerge/>
            <w:shd w:val="clear" w:color="auto" w:fill="D9D9D9" w:themeFill="background1" w:themeFillShade="D9"/>
          </w:tcPr>
          <w:p w:rsidR="001203E5" w:rsidRPr="00751845" w:rsidRDefault="001203E5" w:rsidP="00E474CC">
            <w:pPr>
              <w:spacing w:before="0" w:after="0"/>
              <w:ind w:left="0"/>
              <w:jc w:val="left"/>
              <w:rPr>
                <w:rFonts w:ascii="Times New Roman" w:hAnsi="Times New Roman"/>
                <w:b/>
                <w:i/>
                <w:sz w:val="24"/>
                <w:szCs w:val="24"/>
              </w:rPr>
            </w:pPr>
          </w:p>
        </w:tc>
        <w:tc>
          <w:tcPr>
            <w:tcW w:w="2335" w:type="dxa"/>
            <w:shd w:val="clear" w:color="auto" w:fill="F2F2F2" w:themeFill="background1" w:themeFillShade="F2"/>
          </w:tcPr>
          <w:p w:rsidR="001203E5" w:rsidRPr="00751845" w:rsidRDefault="001203E5" w:rsidP="00E474CC">
            <w:pPr>
              <w:spacing w:before="0" w:after="0"/>
              <w:ind w:left="0"/>
              <w:jc w:val="left"/>
              <w:rPr>
                <w:rFonts w:ascii="Times New Roman" w:hAnsi="Times New Roman"/>
                <w:sz w:val="24"/>
                <w:szCs w:val="24"/>
              </w:rPr>
            </w:pPr>
            <w:r w:rsidRPr="00751845">
              <w:rPr>
                <w:rFonts w:ascii="Times New Roman" w:hAnsi="Times New Roman"/>
                <w:sz w:val="24"/>
                <w:szCs w:val="24"/>
              </w:rPr>
              <w:t>Лесная</w:t>
            </w:r>
          </w:p>
        </w:tc>
        <w:tc>
          <w:tcPr>
            <w:tcW w:w="2145"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0,8/12</w:t>
            </w:r>
          </w:p>
        </w:tc>
        <w:tc>
          <w:tcPr>
            <w:tcW w:w="160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1203E5"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B17C57" w:rsidRPr="00751845" w:rsidTr="00B17C57">
        <w:trPr>
          <w:jc w:val="center"/>
        </w:trPr>
        <w:tc>
          <w:tcPr>
            <w:tcW w:w="2106" w:type="dxa"/>
            <w:shd w:val="clear" w:color="auto" w:fill="D9D9D9" w:themeFill="background1" w:themeFillShade="D9"/>
          </w:tcPr>
          <w:p w:rsidR="00B17C57" w:rsidRPr="00751845" w:rsidRDefault="00B17C57" w:rsidP="00E474CC">
            <w:pPr>
              <w:spacing w:before="0" w:after="0"/>
              <w:ind w:left="0"/>
              <w:jc w:val="left"/>
              <w:rPr>
                <w:rFonts w:ascii="Times New Roman" w:hAnsi="Times New Roman"/>
                <w:b/>
                <w:i/>
                <w:sz w:val="24"/>
                <w:szCs w:val="24"/>
              </w:rPr>
            </w:pPr>
            <w:r w:rsidRPr="00751845">
              <w:rPr>
                <w:rFonts w:ascii="Times New Roman" w:hAnsi="Times New Roman"/>
                <w:b/>
                <w:i/>
                <w:sz w:val="24"/>
                <w:szCs w:val="24"/>
              </w:rPr>
              <w:t xml:space="preserve">д. </w:t>
            </w:r>
            <w:r w:rsidR="009872EE" w:rsidRPr="00751845">
              <w:rPr>
                <w:rFonts w:ascii="Times New Roman" w:hAnsi="Times New Roman"/>
                <w:b/>
                <w:i/>
                <w:sz w:val="24"/>
                <w:szCs w:val="24"/>
              </w:rPr>
              <w:t>Кызыл-Октябрь</w:t>
            </w:r>
          </w:p>
        </w:tc>
        <w:tc>
          <w:tcPr>
            <w:tcW w:w="2335" w:type="dxa"/>
            <w:shd w:val="clear" w:color="auto" w:fill="F2F2F2" w:themeFill="background1" w:themeFillShade="F2"/>
          </w:tcPr>
          <w:p w:rsidR="00B17C57" w:rsidRPr="00751845" w:rsidRDefault="00B17C57" w:rsidP="00E474CC">
            <w:pPr>
              <w:spacing w:before="0" w:after="0"/>
              <w:ind w:left="0"/>
              <w:jc w:val="left"/>
              <w:rPr>
                <w:rFonts w:ascii="Times New Roman" w:hAnsi="Times New Roman"/>
                <w:sz w:val="24"/>
                <w:szCs w:val="24"/>
              </w:rPr>
            </w:pPr>
            <w:r w:rsidRPr="00751845">
              <w:rPr>
                <w:rFonts w:ascii="Times New Roman" w:hAnsi="Times New Roman"/>
                <w:sz w:val="24"/>
                <w:szCs w:val="24"/>
              </w:rPr>
              <w:t>Таныпская</w:t>
            </w:r>
          </w:p>
        </w:tc>
        <w:tc>
          <w:tcPr>
            <w:tcW w:w="2145" w:type="dxa"/>
            <w:shd w:val="clear" w:color="auto" w:fill="F2F2F2" w:themeFill="background1" w:themeFillShade="F2"/>
          </w:tcPr>
          <w:p w:rsidR="00B17C57" w:rsidRPr="00751845" w:rsidRDefault="00B17C57" w:rsidP="00E474CC">
            <w:pPr>
              <w:spacing w:before="0" w:after="0"/>
              <w:ind w:left="0"/>
              <w:jc w:val="center"/>
              <w:rPr>
                <w:rFonts w:ascii="Times New Roman" w:hAnsi="Times New Roman"/>
                <w:sz w:val="24"/>
                <w:szCs w:val="24"/>
              </w:rPr>
            </w:pPr>
            <w:r w:rsidRPr="00751845">
              <w:rPr>
                <w:rFonts w:ascii="Times New Roman" w:hAnsi="Times New Roman"/>
                <w:sz w:val="24"/>
                <w:szCs w:val="24"/>
              </w:rPr>
              <w:t>0,4/20</w:t>
            </w:r>
          </w:p>
        </w:tc>
        <w:tc>
          <w:tcPr>
            <w:tcW w:w="160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c>
          <w:tcPr>
            <w:tcW w:w="1382" w:type="dxa"/>
            <w:shd w:val="clear" w:color="auto" w:fill="F2F2F2" w:themeFill="background1" w:themeFillShade="F2"/>
          </w:tcPr>
          <w:p w:rsidR="00B17C57" w:rsidRPr="00751845" w:rsidRDefault="001203E5" w:rsidP="00E474CC">
            <w:pPr>
              <w:spacing w:before="0" w:after="0"/>
              <w:ind w:left="0"/>
              <w:jc w:val="center"/>
              <w:rPr>
                <w:rFonts w:ascii="Times New Roman" w:hAnsi="Times New Roman"/>
                <w:sz w:val="24"/>
                <w:szCs w:val="24"/>
              </w:rPr>
            </w:pPr>
            <w:r w:rsidRPr="00751845">
              <w:rPr>
                <w:rFonts w:ascii="Times New Roman" w:hAnsi="Times New Roman"/>
                <w:sz w:val="24"/>
                <w:szCs w:val="24"/>
              </w:rPr>
              <w:t>-</w:t>
            </w:r>
          </w:p>
        </w:tc>
      </w:tr>
    </w:tbl>
    <w:p w:rsidR="00B20883" w:rsidRPr="00751845" w:rsidRDefault="00B20883" w:rsidP="00C54A75">
      <w:pPr>
        <w:pStyle w:val="a0"/>
        <w:spacing w:before="120"/>
        <w:rPr>
          <w:lang w:val="ru-RU"/>
        </w:rPr>
      </w:pPr>
      <w:r w:rsidRPr="00751845">
        <w:rPr>
          <w:lang w:val="ru-RU"/>
        </w:rPr>
        <w:lastRenderedPageBreak/>
        <w:t>Большая часть внутрипоселковых автомобильных дорог требует реконструкции и ремонта.</w:t>
      </w:r>
      <w:bookmarkEnd w:id="359"/>
      <w:bookmarkEnd w:id="360"/>
      <w:bookmarkEnd w:id="361"/>
      <w:r w:rsidR="001A5E45" w:rsidRPr="00751845">
        <w:rPr>
          <w:lang w:val="ru-RU"/>
        </w:rPr>
        <w:t xml:space="preserve"> </w:t>
      </w:r>
      <w:r w:rsidRPr="00751845">
        <w:rPr>
          <w:lang w:val="ru-RU"/>
        </w:rPr>
        <w:t>Улицы и дороги населённых пунктов поселения представлены как с асфальтовым покрытием, так и грунто</w:t>
      </w:r>
      <w:r w:rsidR="00165168" w:rsidRPr="00751845">
        <w:rPr>
          <w:lang w:val="ru-RU"/>
        </w:rPr>
        <w:t>выми и щебёночными.</w:t>
      </w:r>
    </w:p>
    <w:p w:rsidR="005B0C8D" w:rsidRPr="00751845" w:rsidRDefault="005B0C8D" w:rsidP="005B0C8D">
      <w:pPr>
        <w:pStyle w:val="a0"/>
        <w:spacing w:before="120"/>
        <w:jc w:val="right"/>
        <w:rPr>
          <w:b/>
          <w:i/>
          <w:color w:val="000000" w:themeColor="text1"/>
          <w:lang w:val="ru-RU"/>
        </w:rPr>
      </w:pPr>
      <w:r w:rsidRPr="00751845">
        <w:rPr>
          <w:b/>
          <w:i/>
          <w:color w:val="000000" w:themeColor="text1"/>
          <w:lang w:val="ru-RU"/>
        </w:rPr>
        <w:t>Таблица 13.2.2</w:t>
      </w:r>
    </w:p>
    <w:p w:rsidR="005B0C8D" w:rsidRPr="00751845" w:rsidRDefault="005B0C8D" w:rsidP="005B0C8D">
      <w:pPr>
        <w:pStyle w:val="a0"/>
        <w:spacing w:after="120"/>
        <w:ind w:firstLine="0"/>
        <w:jc w:val="center"/>
        <w:rPr>
          <w:b/>
          <w:i/>
          <w:color w:val="000000" w:themeColor="text1"/>
          <w:lang w:val="ru-RU"/>
        </w:rPr>
      </w:pPr>
      <w:r w:rsidRPr="00751845">
        <w:rPr>
          <w:b/>
          <w:i/>
          <w:color w:val="000000" w:themeColor="text1"/>
          <w:lang w:val="ru-RU"/>
        </w:rPr>
        <w:t>Перечень искусственных сооружений СП Кушманаковский сельсовет</w:t>
      </w:r>
    </w:p>
    <w:tbl>
      <w:tblPr>
        <w:tblW w:w="948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1433"/>
        <w:gridCol w:w="2919"/>
        <w:gridCol w:w="784"/>
        <w:gridCol w:w="1876"/>
        <w:gridCol w:w="790"/>
        <w:gridCol w:w="1683"/>
      </w:tblGrid>
      <w:tr w:rsidR="007F3FBC" w:rsidRPr="00751845" w:rsidTr="007F3FBC">
        <w:trPr>
          <w:cantSplit/>
          <w:tblHeader/>
          <w:jc w:val="center"/>
        </w:trPr>
        <w:tc>
          <w:tcPr>
            <w:tcW w:w="1433" w:type="dxa"/>
            <w:shd w:val="clear" w:color="auto" w:fill="BFBFBF" w:themeFill="background1" w:themeFillShade="BF"/>
          </w:tcPr>
          <w:p w:rsidR="007F3FBC" w:rsidRPr="00751845" w:rsidRDefault="007F3FBC" w:rsidP="005B0C8D">
            <w:pPr>
              <w:spacing w:before="0" w:after="0"/>
              <w:ind w:left="0"/>
              <w:jc w:val="center"/>
              <w:rPr>
                <w:rFonts w:ascii="Times New Roman" w:hAnsi="Times New Roman"/>
                <w:b/>
                <w:i/>
                <w:sz w:val="24"/>
                <w:szCs w:val="24"/>
              </w:rPr>
            </w:pPr>
            <w:r w:rsidRPr="00751845">
              <w:rPr>
                <w:rFonts w:ascii="Times New Roman" w:hAnsi="Times New Roman"/>
                <w:b/>
                <w:i/>
                <w:sz w:val="24"/>
                <w:szCs w:val="24"/>
              </w:rPr>
              <w:t>Вид искусст-венного сооружения</w:t>
            </w:r>
          </w:p>
        </w:tc>
        <w:tc>
          <w:tcPr>
            <w:tcW w:w="2919"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rPr>
            </w:pPr>
            <w:r w:rsidRPr="00751845">
              <w:rPr>
                <w:rFonts w:ascii="Times New Roman" w:hAnsi="Times New Roman"/>
                <w:b/>
                <w:i/>
                <w:sz w:val="24"/>
                <w:szCs w:val="24"/>
              </w:rPr>
              <w:t>Адрес, месторасположение</w:t>
            </w:r>
          </w:p>
        </w:tc>
        <w:tc>
          <w:tcPr>
            <w:tcW w:w="784"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rPr>
            </w:pPr>
            <w:r w:rsidRPr="00751845">
              <w:rPr>
                <w:rFonts w:ascii="Times New Roman" w:hAnsi="Times New Roman"/>
                <w:b/>
                <w:i/>
                <w:sz w:val="24"/>
                <w:szCs w:val="24"/>
              </w:rPr>
              <w:t>Год пост-ройки</w:t>
            </w:r>
          </w:p>
        </w:tc>
        <w:tc>
          <w:tcPr>
            <w:tcW w:w="1876"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vertAlign w:val="superscript"/>
              </w:rPr>
            </w:pPr>
            <w:r w:rsidRPr="00751845">
              <w:rPr>
                <w:rFonts w:ascii="Times New Roman" w:hAnsi="Times New Roman"/>
                <w:b/>
                <w:i/>
                <w:sz w:val="24"/>
                <w:szCs w:val="24"/>
              </w:rPr>
              <w:t>Материал</w:t>
            </w:r>
          </w:p>
        </w:tc>
        <w:tc>
          <w:tcPr>
            <w:tcW w:w="790"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rPr>
            </w:pPr>
            <w:r w:rsidRPr="00751845">
              <w:rPr>
                <w:rFonts w:ascii="Times New Roman" w:hAnsi="Times New Roman"/>
                <w:b/>
                <w:i/>
                <w:sz w:val="24"/>
                <w:szCs w:val="24"/>
              </w:rPr>
              <w:t>Длина, м</w:t>
            </w:r>
          </w:p>
        </w:tc>
        <w:tc>
          <w:tcPr>
            <w:tcW w:w="1683" w:type="dxa"/>
            <w:shd w:val="clear" w:color="auto" w:fill="BFBFBF" w:themeFill="background1" w:themeFillShade="BF"/>
          </w:tcPr>
          <w:p w:rsidR="007F3FBC" w:rsidRPr="00751845" w:rsidRDefault="007F3FBC" w:rsidP="00B94480">
            <w:pPr>
              <w:spacing w:before="0" w:after="0"/>
              <w:ind w:left="0"/>
              <w:jc w:val="center"/>
              <w:rPr>
                <w:rFonts w:ascii="Times New Roman" w:hAnsi="Times New Roman"/>
                <w:b/>
                <w:i/>
                <w:sz w:val="24"/>
                <w:szCs w:val="24"/>
              </w:rPr>
            </w:pPr>
            <w:r w:rsidRPr="00751845">
              <w:rPr>
                <w:rFonts w:ascii="Times New Roman" w:hAnsi="Times New Roman"/>
                <w:b/>
                <w:i/>
                <w:sz w:val="24"/>
                <w:szCs w:val="24"/>
              </w:rPr>
              <w:t>Ширина проезжей части и тротуаров, м</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Кудашево, ул. Парковая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1990</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 ж/б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Кудашево, ул. Малика Вахитова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Кудашево, ул. Малика Вахитова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железо-бетонная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железо-бетонная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 xml:space="preserve">д. Кушманаково, ул. Роберта Ахметгалиева </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5B0C8D">
            <w:pPr>
              <w:spacing w:before="0" w:after="0"/>
              <w:ind w:left="0"/>
              <w:jc w:val="center"/>
              <w:rPr>
                <w:rFonts w:ascii="Times New Roman" w:hAnsi="Times New Roman"/>
                <w:sz w:val="24"/>
                <w:szCs w:val="24"/>
              </w:rPr>
            </w:pPr>
            <w:r w:rsidRPr="00751845">
              <w:rPr>
                <w:rFonts w:ascii="Times New Roman" w:hAnsi="Times New Roman"/>
                <w:sz w:val="24"/>
                <w:szCs w:val="24"/>
              </w:rPr>
              <w:t>Трубы железные, ж/б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Роберта Ахметгалиева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Кушманаково, ул. Лесная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1991</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железо-бетонная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5</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5B0C8D">
            <w:pPr>
              <w:spacing w:before="0" w:after="0"/>
              <w:ind w:left="0"/>
              <w:jc w:val="left"/>
              <w:rPr>
                <w:rFonts w:ascii="Times New Roman" w:hAnsi="Times New Roman"/>
                <w:sz w:val="24"/>
                <w:szCs w:val="24"/>
              </w:rPr>
            </w:pPr>
            <w:r w:rsidRPr="00751845">
              <w:rPr>
                <w:rFonts w:ascii="Times New Roman" w:hAnsi="Times New Roman"/>
                <w:sz w:val="24"/>
                <w:szCs w:val="24"/>
              </w:rPr>
              <w:t>д. Тугаево, ул. Победы</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2007</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11</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Тугаево, ул. Победы</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2007</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5</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Тугаево, ул. Механизаторов</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2009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Тугаево, ул. Победы</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1990</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Каратамак, ул. Солнечная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1989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8</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Каратамак, ул. Солнечная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1989</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Трубы железные, ж/б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4</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Каратамак, ул. Мостовая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1989</w:t>
            </w:r>
          </w:p>
        </w:tc>
        <w:tc>
          <w:tcPr>
            <w:tcW w:w="1876" w:type="dxa"/>
            <w:shd w:val="clear" w:color="auto" w:fill="F2F2F2" w:themeFill="background1" w:themeFillShade="F2"/>
          </w:tcPr>
          <w:p w:rsidR="007F3FBC" w:rsidRPr="00751845" w:rsidRDefault="007F3FBC" w:rsidP="007F3FBC">
            <w:pPr>
              <w:spacing w:before="0" w:after="0"/>
              <w:ind w:left="0"/>
              <w:jc w:val="center"/>
              <w:rPr>
                <w:rFonts w:ascii="Times New Roman" w:hAnsi="Times New Roman"/>
                <w:sz w:val="24"/>
                <w:szCs w:val="24"/>
              </w:rPr>
            </w:pPr>
            <w:r w:rsidRPr="00751845">
              <w:rPr>
                <w:rFonts w:ascii="Times New Roman" w:hAnsi="Times New Roman"/>
                <w:sz w:val="24"/>
                <w:szCs w:val="24"/>
              </w:rPr>
              <w:t>Труба ж/б</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5</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Каратамак, ул. Мостовая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2010</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Труба</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Абзаево, ул. Школьная</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2012</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Труба железная</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10</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Абзаево, ул. 8 Марта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1990</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Трубы железные, ж/б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6</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4</w:t>
            </w:r>
          </w:p>
        </w:tc>
      </w:tr>
      <w:tr w:rsidR="007F3FBC" w:rsidRPr="00751845" w:rsidTr="007F3FBC">
        <w:trPr>
          <w:cantSplit/>
          <w:tblHeader/>
          <w:jc w:val="center"/>
        </w:trPr>
        <w:tc>
          <w:tcPr>
            <w:tcW w:w="1433" w:type="dxa"/>
            <w:shd w:val="clear" w:color="auto" w:fill="D9D9D9" w:themeFill="background1" w:themeFillShade="D9"/>
          </w:tcPr>
          <w:p w:rsidR="007F3FBC" w:rsidRPr="00751845" w:rsidRDefault="007F3FBC" w:rsidP="00B94480">
            <w:pPr>
              <w:spacing w:before="0" w:after="0"/>
              <w:ind w:left="0"/>
              <w:jc w:val="left"/>
              <w:rPr>
                <w:rFonts w:ascii="Times New Roman" w:hAnsi="Times New Roman"/>
                <w:b/>
                <w:i/>
                <w:sz w:val="24"/>
                <w:szCs w:val="24"/>
              </w:rPr>
            </w:pPr>
            <w:r w:rsidRPr="00751845">
              <w:rPr>
                <w:rFonts w:ascii="Times New Roman" w:hAnsi="Times New Roman"/>
                <w:b/>
                <w:i/>
                <w:sz w:val="24"/>
                <w:szCs w:val="24"/>
              </w:rPr>
              <w:t>Мост</w:t>
            </w:r>
          </w:p>
        </w:tc>
        <w:tc>
          <w:tcPr>
            <w:tcW w:w="2919" w:type="dxa"/>
            <w:shd w:val="clear" w:color="auto" w:fill="F2F2F2" w:themeFill="background1" w:themeFillShade="F2"/>
          </w:tcPr>
          <w:p w:rsidR="007F3FBC" w:rsidRPr="00751845" w:rsidRDefault="007F3FBC" w:rsidP="00B94480">
            <w:pPr>
              <w:spacing w:before="0" w:after="0"/>
              <w:ind w:left="0"/>
              <w:jc w:val="left"/>
              <w:rPr>
                <w:rFonts w:ascii="Times New Roman" w:hAnsi="Times New Roman"/>
                <w:sz w:val="24"/>
                <w:szCs w:val="24"/>
              </w:rPr>
            </w:pPr>
            <w:r w:rsidRPr="00751845">
              <w:rPr>
                <w:rFonts w:ascii="Times New Roman" w:hAnsi="Times New Roman"/>
                <w:sz w:val="24"/>
                <w:szCs w:val="24"/>
              </w:rPr>
              <w:t>д. Абзаево, ул. 8 Марта</w:t>
            </w:r>
          </w:p>
        </w:tc>
        <w:tc>
          <w:tcPr>
            <w:tcW w:w="784"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2012</w:t>
            </w:r>
          </w:p>
        </w:tc>
        <w:tc>
          <w:tcPr>
            <w:tcW w:w="1876"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Железо-бетонные плиты</w:t>
            </w:r>
          </w:p>
        </w:tc>
        <w:tc>
          <w:tcPr>
            <w:tcW w:w="790"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c>
          <w:tcPr>
            <w:tcW w:w="1683" w:type="dxa"/>
            <w:shd w:val="clear" w:color="auto" w:fill="F2F2F2" w:themeFill="background1" w:themeFillShade="F2"/>
          </w:tcPr>
          <w:p w:rsidR="007F3FBC" w:rsidRPr="00751845" w:rsidRDefault="007F3FBC" w:rsidP="00B94480">
            <w:pPr>
              <w:spacing w:before="0" w:after="0"/>
              <w:ind w:left="0"/>
              <w:jc w:val="center"/>
              <w:rPr>
                <w:rFonts w:ascii="Times New Roman" w:hAnsi="Times New Roman"/>
                <w:sz w:val="24"/>
                <w:szCs w:val="24"/>
              </w:rPr>
            </w:pPr>
            <w:r w:rsidRPr="00751845">
              <w:rPr>
                <w:rFonts w:ascii="Times New Roman" w:hAnsi="Times New Roman"/>
                <w:sz w:val="24"/>
                <w:szCs w:val="24"/>
              </w:rPr>
              <w:t>3</w:t>
            </w:r>
          </w:p>
        </w:tc>
      </w:tr>
    </w:tbl>
    <w:p w:rsidR="00B20883" w:rsidRPr="00751845" w:rsidRDefault="00586C2E" w:rsidP="00D528A2">
      <w:pPr>
        <w:pStyle w:val="2"/>
        <w:rPr>
          <w:rFonts w:cs="Times New Roman"/>
          <w:szCs w:val="24"/>
        </w:rPr>
      </w:pPr>
      <w:bookmarkStart w:id="362" w:name="_Toc242512393"/>
      <w:bookmarkStart w:id="363" w:name="_Toc270950894"/>
      <w:bookmarkStart w:id="364" w:name="_Toc312530960"/>
      <w:bookmarkStart w:id="365" w:name="_Toc370201563"/>
      <w:bookmarkStart w:id="366" w:name="_Toc374968601"/>
      <w:bookmarkStart w:id="367" w:name="_Toc375056997"/>
      <w:r w:rsidRPr="00751845">
        <w:rPr>
          <w:rFonts w:cs="Times New Roman"/>
          <w:szCs w:val="24"/>
        </w:rPr>
        <w:lastRenderedPageBreak/>
        <w:t>13</w:t>
      </w:r>
      <w:r w:rsidR="006664C1" w:rsidRPr="00751845">
        <w:rPr>
          <w:rFonts w:cs="Times New Roman"/>
          <w:szCs w:val="24"/>
        </w:rPr>
        <w:t>.</w:t>
      </w:r>
      <w:r w:rsidR="005B0C8D" w:rsidRPr="00751845">
        <w:rPr>
          <w:rFonts w:cs="Times New Roman"/>
          <w:szCs w:val="24"/>
        </w:rPr>
        <w:t>3</w:t>
      </w:r>
      <w:r w:rsidR="00B20883" w:rsidRPr="00751845">
        <w:rPr>
          <w:rFonts w:cs="Times New Roman"/>
          <w:szCs w:val="24"/>
        </w:rPr>
        <w:t xml:space="preserve"> Транспорт</w:t>
      </w:r>
      <w:bookmarkEnd w:id="362"/>
      <w:r w:rsidR="00B20883" w:rsidRPr="00751845">
        <w:rPr>
          <w:rFonts w:cs="Times New Roman"/>
          <w:szCs w:val="24"/>
        </w:rPr>
        <w:t xml:space="preserve"> сельского поселения</w:t>
      </w:r>
      <w:bookmarkEnd w:id="363"/>
      <w:bookmarkEnd w:id="364"/>
      <w:bookmarkEnd w:id="365"/>
      <w:bookmarkEnd w:id="366"/>
      <w:bookmarkEnd w:id="367"/>
    </w:p>
    <w:p w:rsidR="00470027" w:rsidRPr="00751845" w:rsidRDefault="00470027" w:rsidP="00D528A2">
      <w:pPr>
        <w:pStyle w:val="3"/>
        <w:rPr>
          <w:rFonts w:cs="Times New Roman"/>
          <w:szCs w:val="24"/>
        </w:rPr>
      </w:pPr>
      <w:bookmarkStart w:id="368" w:name="_Toc374968602"/>
      <w:bookmarkStart w:id="369" w:name="_Toc375056998"/>
      <w:bookmarkStart w:id="370" w:name="_Toc242512395"/>
      <w:bookmarkStart w:id="371" w:name="_Toc270950896"/>
      <w:bookmarkStart w:id="372" w:name="_Toc312530962"/>
      <w:bookmarkStart w:id="373" w:name="_Toc370201564"/>
      <w:r w:rsidRPr="00751845">
        <w:rPr>
          <w:rFonts w:cs="Times New Roman"/>
          <w:szCs w:val="24"/>
        </w:rPr>
        <w:t>13.</w:t>
      </w:r>
      <w:r w:rsidR="005B0C8D" w:rsidRPr="00751845">
        <w:rPr>
          <w:rFonts w:cs="Times New Roman"/>
          <w:szCs w:val="24"/>
        </w:rPr>
        <w:t>3</w:t>
      </w:r>
      <w:r w:rsidRPr="00751845">
        <w:rPr>
          <w:rFonts w:cs="Times New Roman"/>
          <w:szCs w:val="24"/>
        </w:rPr>
        <w:t>.1 Автопарк</w:t>
      </w:r>
      <w:r w:rsidR="00CD69B6" w:rsidRPr="00751845">
        <w:rPr>
          <w:rFonts w:cs="Times New Roman"/>
          <w:szCs w:val="24"/>
        </w:rPr>
        <w:t xml:space="preserve"> сельского поселения</w:t>
      </w:r>
      <w:bookmarkEnd w:id="368"/>
      <w:bookmarkEnd w:id="369"/>
    </w:p>
    <w:p w:rsidR="00470027" w:rsidRPr="00751845" w:rsidRDefault="00470027" w:rsidP="00470027">
      <w:pPr>
        <w:pStyle w:val="a0"/>
        <w:rPr>
          <w:lang w:val="ru-RU"/>
        </w:rPr>
      </w:pPr>
      <w:r w:rsidRPr="00751845">
        <w:rPr>
          <w:lang w:val="ru-RU"/>
        </w:rPr>
        <w:t xml:space="preserve">Общее количество автотранспортных средств 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по данным ГИБДД составляет </w:t>
      </w:r>
      <w:r w:rsidR="006664C1" w:rsidRPr="00751845">
        <w:rPr>
          <w:lang w:val="ru-RU"/>
        </w:rPr>
        <w:t>406</w:t>
      </w:r>
      <w:r w:rsidRPr="00751845">
        <w:rPr>
          <w:lang w:val="ru-RU"/>
        </w:rPr>
        <w:t xml:space="preserve"> шт.</w:t>
      </w:r>
      <w:r w:rsidR="001A5E45" w:rsidRPr="00751845">
        <w:rPr>
          <w:lang w:val="ru-RU"/>
        </w:rPr>
        <w:t xml:space="preserve"> На 1000 жителей в </w:t>
      </w:r>
      <w:r w:rsidR="0044493C" w:rsidRPr="00751845">
        <w:rPr>
          <w:lang w:val="ru-RU"/>
        </w:rPr>
        <w:t>СП</w:t>
      </w:r>
      <w:r w:rsidR="001A5E45" w:rsidRPr="00751845">
        <w:rPr>
          <w:lang w:val="ru-RU"/>
        </w:rPr>
        <w:t xml:space="preserve"> </w:t>
      </w:r>
      <w:r w:rsidR="005C792D" w:rsidRPr="00751845">
        <w:rPr>
          <w:lang w:val="ru-RU"/>
        </w:rPr>
        <w:t>Кушманаковский</w:t>
      </w:r>
      <w:r w:rsidR="001A5E45" w:rsidRPr="00751845">
        <w:rPr>
          <w:lang w:val="ru-RU"/>
        </w:rPr>
        <w:t xml:space="preserve"> сельсовет приходится </w:t>
      </w:r>
      <w:r w:rsidR="006664C1" w:rsidRPr="00751845">
        <w:rPr>
          <w:lang w:val="ru-RU"/>
        </w:rPr>
        <w:t>249</w:t>
      </w:r>
      <w:r w:rsidR="001A5E45" w:rsidRPr="00751845">
        <w:rPr>
          <w:lang w:val="ru-RU"/>
        </w:rPr>
        <w:t xml:space="preserve"> легковых автомобил</w:t>
      </w:r>
      <w:r w:rsidR="004B1B13" w:rsidRPr="00751845">
        <w:rPr>
          <w:lang w:val="ru-RU"/>
        </w:rPr>
        <w:t>ей</w:t>
      </w:r>
      <w:r w:rsidR="001A5E45" w:rsidRPr="00751845">
        <w:rPr>
          <w:lang w:val="ru-RU"/>
        </w:rPr>
        <w:t>, находящихся в личной собственности граждан.</w:t>
      </w:r>
    </w:p>
    <w:p w:rsidR="00470027" w:rsidRPr="00751845" w:rsidRDefault="00470027" w:rsidP="00470027">
      <w:pPr>
        <w:pStyle w:val="a0"/>
        <w:spacing w:before="120"/>
        <w:jc w:val="right"/>
        <w:rPr>
          <w:b/>
          <w:i/>
          <w:lang w:val="ru-RU"/>
        </w:rPr>
      </w:pPr>
      <w:r w:rsidRPr="00751845">
        <w:rPr>
          <w:b/>
          <w:i/>
          <w:lang w:val="ru-RU"/>
        </w:rPr>
        <w:t>Таблица 13.</w:t>
      </w:r>
      <w:r w:rsidR="00530525">
        <w:rPr>
          <w:b/>
          <w:i/>
          <w:lang w:val="ru-RU"/>
        </w:rPr>
        <w:t>3</w:t>
      </w:r>
      <w:r w:rsidRPr="00751845">
        <w:rPr>
          <w:b/>
          <w:i/>
          <w:lang w:val="ru-RU"/>
        </w:rPr>
        <w:t>.1</w:t>
      </w:r>
    </w:p>
    <w:p w:rsidR="00470027" w:rsidRPr="00751845" w:rsidRDefault="00470027" w:rsidP="00470027">
      <w:pPr>
        <w:pStyle w:val="a0"/>
        <w:spacing w:after="120"/>
        <w:ind w:firstLine="0"/>
        <w:jc w:val="center"/>
        <w:rPr>
          <w:b/>
          <w:i/>
          <w:lang w:val="ru-RU"/>
        </w:rPr>
      </w:pPr>
      <w:r w:rsidRPr="00751845">
        <w:rPr>
          <w:b/>
          <w:i/>
          <w:lang w:val="ru-RU"/>
        </w:rPr>
        <w:t xml:space="preserve">Состав автопарка </w:t>
      </w:r>
      <w:r w:rsidR="0044493C" w:rsidRPr="00751845">
        <w:rPr>
          <w:b/>
          <w:i/>
          <w:lang w:val="ru-RU"/>
        </w:rPr>
        <w:t>СП</w:t>
      </w:r>
      <w:r w:rsidRPr="00751845">
        <w:rPr>
          <w:b/>
          <w:i/>
          <w:lang w:val="ru-RU"/>
        </w:rPr>
        <w:t xml:space="preserve"> </w:t>
      </w:r>
      <w:r w:rsidR="005C792D" w:rsidRPr="00751845">
        <w:rPr>
          <w:b/>
          <w:i/>
          <w:lang w:val="ru-RU"/>
        </w:rPr>
        <w:t>Кушманаковский</w:t>
      </w:r>
      <w:r w:rsidRPr="00751845">
        <w:rPr>
          <w:b/>
          <w:i/>
          <w:lang w:val="ru-RU"/>
        </w:rPr>
        <w:t xml:space="preserve"> сельсовет по данным ГИБДД</w:t>
      </w:r>
    </w:p>
    <w:tbl>
      <w:tblPr>
        <w:tblW w:w="961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6629"/>
        <w:gridCol w:w="2981"/>
      </w:tblGrid>
      <w:tr w:rsidR="00470027" w:rsidRPr="00751845" w:rsidTr="000B77A2">
        <w:tc>
          <w:tcPr>
            <w:tcW w:w="6629" w:type="dxa"/>
            <w:shd w:val="clear" w:color="auto" w:fill="BFBFBF" w:themeFill="background1" w:themeFillShade="BF"/>
          </w:tcPr>
          <w:p w:rsidR="00470027" w:rsidRPr="00751845" w:rsidRDefault="00470027" w:rsidP="00470027">
            <w:pPr>
              <w:spacing w:before="0" w:after="0"/>
              <w:ind w:left="0"/>
              <w:jc w:val="center"/>
              <w:outlineLvl w:val="0"/>
              <w:rPr>
                <w:rFonts w:ascii="Times New Roman" w:hAnsi="Times New Roman" w:cs="Times New Roman"/>
                <w:b/>
                <w:bCs/>
                <w:i/>
                <w:sz w:val="24"/>
                <w:szCs w:val="24"/>
              </w:rPr>
            </w:pPr>
            <w:r w:rsidRPr="00751845">
              <w:rPr>
                <w:rFonts w:ascii="Times New Roman" w:hAnsi="Times New Roman" w:cs="Times New Roman"/>
                <w:b/>
                <w:bCs/>
                <w:i/>
                <w:sz w:val="24"/>
                <w:szCs w:val="24"/>
              </w:rPr>
              <w:t>Вид автотранспортных средств</w:t>
            </w:r>
          </w:p>
        </w:tc>
        <w:tc>
          <w:tcPr>
            <w:tcW w:w="2981" w:type="dxa"/>
            <w:shd w:val="clear" w:color="auto" w:fill="BFBFBF" w:themeFill="background1" w:themeFillShade="BF"/>
          </w:tcPr>
          <w:p w:rsidR="00470027" w:rsidRPr="00751845" w:rsidRDefault="00470027" w:rsidP="00470027">
            <w:pPr>
              <w:spacing w:before="0" w:after="0"/>
              <w:ind w:left="0"/>
              <w:jc w:val="center"/>
              <w:outlineLvl w:val="0"/>
              <w:rPr>
                <w:rFonts w:ascii="Times New Roman" w:hAnsi="Times New Roman" w:cs="Times New Roman"/>
                <w:b/>
                <w:bCs/>
                <w:i/>
                <w:sz w:val="24"/>
                <w:szCs w:val="24"/>
              </w:rPr>
            </w:pPr>
            <w:r w:rsidRPr="00751845">
              <w:rPr>
                <w:rFonts w:ascii="Times New Roman" w:hAnsi="Times New Roman" w:cs="Times New Roman"/>
                <w:b/>
                <w:bCs/>
                <w:i/>
                <w:sz w:val="24"/>
                <w:szCs w:val="24"/>
              </w:rPr>
              <w:t>Количество, ед.</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Общее количество автотранспортных средств, в том числе:</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406</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грузовых</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45</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автобусов</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легковых</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361</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Из них в личной собственности, в том числе</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405</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грузовых</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45</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автобусов</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567"/>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легковых</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360</w:t>
            </w:r>
          </w:p>
        </w:tc>
      </w:tr>
      <w:tr w:rsidR="004B1B13" w:rsidRPr="00751845" w:rsidTr="00A50893">
        <w:tc>
          <w:tcPr>
            <w:tcW w:w="6629" w:type="dxa"/>
            <w:shd w:val="clear" w:color="auto" w:fill="D9D9D9" w:themeFill="background1" w:themeFillShade="D9"/>
          </w:tcPr>
          <w:p w:rsidR="004B1B13" w:rsidRPr="00751845" w:rsidRDefault="004B1B13" w:rsidP="00470027">
            <w:pPr>
              <w:spacing w:before="0" w:after="0"/>
              <w:ind w:left="0"/>
              <w:jc w:val="left"/>
              <w:outlineLvl w:val="0"/>
              <w:rPr>
                <w:rFonts w:ascii="Times New Roman" w:hAnsi="Times New Roman" w:cs="Times New Roman"/>
                <w:b/>
                <w:bCs/>
                <w:i/>
                <w:sz w:val="24"/>
                <w:szCs w:val="24"/>
              </w:rPr>
            </w:pPr>
            <w:r w:rsidRPr="00751845">
              <w:rPr>
                <w:rFonts w:ascii="Times New Roman" w:hAnsi="Times New Roman" w:cs="Times New Roman"/>
                <w:b/>
                <w:bCs/>
                <w:i/>
                <w:sz w:val="24"/>
                <w:szCs w:val="24"/>
              </w:rPr>
              <w:t>Количество легковых автомобилей, находящихся в собственности граждан, на 1000 жителей</w:t>
            </w:r>
          </w:p>
        </w:tc>
        <w:tc>
          <w:tcPr>
            <w:tcW w:w="2981" w:type="dxa"/>
            <w:shd w:val="clear" w:color="auto" w:fill="F2F2F2" w:themeFill="background1" w:themeFillShade="F2"/>
          </w:tcPr>
          <w:p w:rsidR="004B1B13" w:rsidRPr="00751845" w:rsidRDefault="006664C1" w:rsidP="00A50893">
            <w:pPr>
              <w:spacing w:before="0" w:after="0"/>
              <w:ind w:left="0"/>
              <w:jc w:val="center"/>
              <w:outlineLvl w:val="0"/>
              <w:rPr>
                <w:rFonts w:ascii="Times New Roman" w:hAnsi="Times New Roman" w:cs="Times New Roman"/>
                <w:bCs/>
                <w:sz w:val="24"/>
                <w:szCs w:val="24"/>
              </w:rPr>
            </w:pPr>
            <w:r w:rsidRPr="00751845">
              <w:rPr>
                <w:rFonts w:ascii="Times New Roman" w:hAnsi="Times New Roman" w:cs="Times New Roman"/>
                <w:bCs/>
                <w:sz w:val="24"/>
                <w:szCs w:val="24"/>
              </w:rPr>
              <w:t>249</w:t>
            </w:r>
          </w:p>
        </w:tc>
      </w:tr>
    </w:tbl>
    <w:p w:rsidR="00B20883" w:rsidRPr="00751845" w:rsidRDefault="00586C2E" w:rsidP="00D528A2">
      <w:pPr>
        <w:pStyle w:val="3"/>
        <w:rPr>
          <w:rFonts w:cs="Times New Roman"/>
          <w:szCs w:val="24"/>
        </w:rPr>
      </w:pPr>
      <w:bookmarkStart w:id="374" w:name="_Toc374968603"/>
      <w:bookmarkStart w:id="375" w:name="_Toc375056999"/>
      <w:r w:rsidRPr="00751845">
        <w:rPr>
          <w:rFonts w:cs="Times New Roman"/>
          <w:szCs w:val="24"/>
        </w:rPr>
        <w:t>13</w:t>
      </w:r>
      <w:r w:rsidR="00B20883" w:rsidRPr="00751845">
        <w:rPr>
          <w:rFonts w:cs="Times New Roman"/>
          <w:szCs w:val="24"/>
        </w:rPr>
        <w:t>.</w:t>
      </w:r>
      <w:r w:rsidR="005B0C8D" w:rsidRPr="00751845">
        <w:rPr>
          <w:rFonts w:cs="Times New Roman"/>
          <w:szCs w:val="24"/>
        </w:rPr>
        <w:t>3</w:t>
      </w:r>
      <w:r w:rsidR="00B20883" w:rsidRPr="00751845">
        <w:rPr>
          <w:rFonts w:cs="Times New Roman"/>
          <w:szCs w:val="24"/>
        </w:rPr>
        <w:t>.</w:t>
      </w:r>
      <w:r w:rsidR="00675680" w:rsidRPr="00751845">
        <w:rPr>
          <w:rFonts w:cs="Times New Roman"/>
          <w:szCs w:val="24"/>
        </w:rPr>
        <w:t>2</w:t>
      </w:r>
      <w:r w:rsidR="00B20883" w:rsidRPr="00751845">
        <w:rPr>
          <w:rFonts w:cs="Times New Roman"/>
          <w:szCs w:val="24"/>
        </w:rPr>
        <w:t xml:space="preserve"> Общественный транспорт</w:t>
      </w:r>
      <w:bookmarkEnd w:id="370"/>
      <w:bookmarkEnd w:id="371"/>
      <w:bookmarkEnd w:id="372"/>
      <w:bookmarkEnd w:id="373"/>
      <w:bookmarkEnd w:id="374"/>
      <w:bookmarkEnd w:id="375"/>
    </w:p>
    <w:p w:rsidR="00347F0D" w:rsidRPr="00751845" w:rsidRDefault="00B20883" w:rsidP="00586C2E">
      <w:pPr>
        <w:pStyle w:val="a0"/>
        <w:rPr>
          <w:lang w:val="ru-RU"/>
        </w:rPr>
      </w:pPr>
      <w:r w:rsidRPr="00751845">
        <w:rPr>
          <w:lang w:val="ru-RU"/>
        </w:rPr>
        <w:t xml:space="preserve">Пассажирские перевозки по межмуниципальным маршрутам осуществляются посредством проходящих по территории </w:t>
      </w:r>
      <w:r w:rsidR="0044493C" w:rsidRPr="00751845">
        <w:rPr>
          <w:lang w:val="ru-RU"/>
        </w:rPr>
        <w:t>СП</w:t>
      </w:r>
      <w:r w:rsidR="00347F0D" w:rsidRPr="00751845">
        <w:rPr>
          <w:lang w:val="ru-RU"/>
        </w:rPr>
        <w:t xml:space="preserve"> </w:t>
      </w:r>
      <w:r w:rsidR="005C792D" w:rsidRPr="00751845">
        <w:rPr>
          <w:lang w:val="ru-RU"/>
        </w:rPr>
        <w:t>Кушманаковский</w:t>
      </w:r>
      <w:r w:rsidR="00347F0D" w:rsidRPr="00751845">
        <w:rPr>
          <w:lang w:val="ru-RU"/>
        </w:rPr>
        <w:t xml:space="preserve"> сельсовет</w:t>
      </w:r>
      <w:r w:rsidRPr="00751845">
        <w:rPr>
          <w:lang w:val="ru-RU"/>
        </w:rPr>
        <w:t xml:space="preserve"> автобусов.</w:t>
      </w:r>
    </w:p>
    <w:p w:rsidR="00B20883" w:rsidRPr="00751845" w:rsidRDefault="00586C2E" w:rsidP="00D528A2">
      <w:pPr>
        <w:pStyle w:val="3"/>
        <w:rPr>
          <w:rFonts w:cs="Times New Roman"/>
          <w:szCs w:val="24"/>
        </w:rPr>
      </w:pPr>
      <w:bookmarkStart w:id="376" w:name="_Toc242512396"/>
      <w:bookmarkStart w:id="377" w:name="_Toc270950897"/>
      <w:bookmarkStart w:id="378" w:name="_Toc312530963"/>
      <w:bookmarkStart w:id="379" w:name="_Toc370201565"/>
      <w:bookmarkStart w:id="380" w:name="_Toc374968604"/>
      <w:bookmarkStart w:id="381" w:name="_Toc375057000"/>
      <w:r w:rsidRPr="00751845">
        <w:rPr>
          <w:rFonts w:cs="Times New Roman"/>
          <w:szCs w:val="24"/>
        </w:rPr>
        <w:t>13</w:t>
      </w:r>
      <w:r w:rsidR="00B20883" w:rsidRPr="00751845">
        <w:rPr>
          <w:rFonts w:cs="Times New Roman"/>
          <w:szCs w:val="24"/>
        </w:rPr>
        <w:t>.</w:t>
      </w:r>
      <w:r w:rsidR="005B0C8D" w:rsidRPr="00751845">
        <w:rPr>
          <w:rFonts w:cs="Times New Roman"/>
          <w:szCs w:val="24"/>
        </w:rPr>
        <w:t>3</w:t>
      </w:r>
      <w:r w:rsidR="00B20883" w:rsidRPr="00751845">
        <w:rPr>
          <w:rFonts w:cs="Times New Roman"/>
          <w:szCs w:val="24"/>
        </w:rPr>
        <w:t>.</w:t>
      </w:r>
      <w:r w:rsidR="002D45FC" w:rsidRPr="00751845">
        <w:rPr>
          <w:rFonts w:cs="Times New Roman"/>
          <w:szCs w:val="24"/>
        </w:rPr>
        <w:t>3</w:t>
      </w:r>
      <w:r w:rsidR="00B20883" w:rsidRPr="00751845">
        <w:rPr>
          <w:rFonts w:cs="Times New Roman"/>
          <w:szCs w:val="24"/>
        </w:rPr>
        <w:t xml:space="preserve"> Организация мест стоянки и долговременного хранения транспорта</w:t>
      </w:r>
      <w:bookmarkEnd w:id="376"/>
      <w:r w:rsidR="00B20883" w:rsidRPr="00751845">
        <w:rPr>
          <w:rFonts w:cs="Times New Roman"/>
          <w:szCs w:val="24"/>
        </w:rPr>
        <w:t xml:space="preserve"> сельского поселения</w:t>
      </w:r>
      <w:bookmarkEnd w:id="377"/>
      <w:bookmarkEnd w:id="378"/>
      <w:bookmarkEnd w:id="379"/>
      <w:bookmarkEnd w:id="380"/>
      <w:bookmarkEnd w:id="381"/>
    </w:p>
    <w:p w:rsidR="007B7332" w:rsidRPr="00751845" w:rsidRDefault="00B20883" w:rsidP="00347F0D">
      <w:pPr>
        <w:pStyle w:val="a0"/>
        <w:rPr>
          <w:rFonts w:eastAsiaTheme="majorEastAsia"/>
          <w:b/>
          <w:bCs/>
          <w:caps/>
          <w:lang w:val="ru-RU"/>
        </w:rPr>
      </w:pPr>
      <w:r w:rsidRPr="00751845">
        <w:rPr>
          <w:lang w:val="ru-RU"/>
        </w:rPr>
        <w:t xml:space="preserve">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w:t>
      </w:r>
      <w:r w:rsidR="007B7332" w:rsidRPr="00751845">
        <w:rPr>
          <w:lang w:val="ru-RU"/>
        </w:rPr>
        <w:t xml:space="preserve">границах </w:t>
      </w:r>
      <w:r w:rsidRPr="00751845">
        <w:rPr>
          <w:lang w:val="ru-RU"/>
        </w:rPr>
        <w:t>населенно</w:t>
      </w:r>
      <w:r w:rsidR="007B7332" w:rsidRPr="00751845">
        <w:rPr>
          <w:lang w:val="ru-RU"/>
        </w:rPr>
        <w:t>г</w:t>
      </w:r>
      <w:r w:rsidRPr="00751845">
        <w:rPr>
          <w:lang w:val="ru-RU"/>
        </w:rPr>
        <w:t>о пункта в карманах местных проездов. Грузовой автотранспорт хранится на соответствующих автобазах, предприятиях, гаражах и т.д.</w:t>
      </w:r>
      <w:bookmarkStart w:id="382" w:name="_Toc370201566"/>
      <w:r w:rsidR="007B7332" w:rsidRPr="00751845">
        <w:rPr>
          <w:lang w:val="ru-RU"/>
        </w:rPr>
        <w:br w:type="page"/>
      </w:r>
    </w:p>
    <w:p w:rsidR="00B20883" w:rsidRPr="00751845" w:rsidRDefault="00B20883" w:rsidP="00586C2E">
      <w:pPr>
        <w:pStyle w:val="1"/>
        <w:rPr>
          <w:rFonts w:eastAsia="Times New Roman" w:cs="Times New Roman"/>
          <w:szCs w:val="24"/>
        </w:rPr>
      </w:pPr>
      <w:bookmarkStart w:id="383" w:name="_Toc374968605"/>
      <w:bookmarkStart w:id="384" w:name="_Toc375057001"/>
      <w:r w:rsidRPr="00751845">
        <w:rPr>
          <w:rFonts w:cs="Times New Roman"/>
          <w:szCs w:val="24"/>
        </w:rPr>
        <w:lastRenderedPageBreak/>
        <w:t>14.</w:t>
      </w:r>
      <w:r w:rsidR="00586C2E" w:rsidRPr="00751845">
        <w:rPr>
          <w:rFonts w:cs="Times New Roman"/>
          <w:szCs w:val="24"/>
        </w:rPr>
        <w:t xml:space="preserve"> </w:t>
      </w:r>
      <w:r w:rsidRPr="00751845">
        <w:rPr>
          <w:rFonts w:eastAsia="Times New Roman" w:cs="Times New Roman"/>
          <w:szCs w:val="24"/>
        </w:rPr>
        <w:t>П</w:t>
      </w:r>
      <w:r w:rsidR="00393C13" w:rsidRPr="00751845">
        <w:rPr>
          <w:rFonts w:eastAsia="Times New Roman" w:cs="Times New Roman"/>
          <w:szCs w:val="24"/>
        </w:rPr>
        <w:t>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382"/>
      <w:bookmarkEnd w:id="383"/>
      <w:bookmarkEnd w:id="384"/>
    </w:p>
    <w:p w:rsidR="00B20883" w:rsidRPr="00751845" w:rsidRDefault="00B20883" w:rsidP="00586C2E">
      <w:pPr>
        <w:pStyle w:val="a0"/>
        <w:rPr>
          <w:lang w:val="ru-RU"/>
        </w:rPr>
      </w:pPr>
      <w:r w:rsidRPr="00751845">
        <w:rPr>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B20883" w:rsidRPr="00751845" w:rsidRDefault="00586C2E" w:rsidP="00586C2E">
      <w:pPr>
        <w:pStyle w:val="a0"/>
        <w:rPr>
          <w:lang w:val="ru-RU"/>
        </w:rPr>
      </w:pPr>
      <w:r w:rsidRPr="00751845">
        <w:rPr>
          <w:lang w:val="ru-RU"/>
        </w:rPr>
        <w:t xml:space="preserve">1) </w:t>
      </w:r>
      <w:r w:rsidR="00B20883" w:rsidRPr="00751845">
        <w:rPr>
          <w:lang w:val="ru-RU"/>
        </w:rPr>
        <w:t xml:space="preserve">мониторинг и прогнозирование чрезвычайных ситуаций; </w:t>
      </w:r>
    </w:p>
    <w:p w:rsidR="00B20883" w:rsidRPr="00751845" w:rsidRDefault="00586C2E" w:rsidP="00586C2E">
      <w:pPr>
        <w:pStyle w:val="a0"/>
        <w:rPr>
          <w:lang w:val="ru-RU"/>
        </w:rPr>
      </w:pPr>
      <w:r w:rsidRPr="00751845">
        <w:rPr>
          <w:lang w:val="ru-RU"/>
        </w:rPr>
        <w:t xml:space="preserve">2) </w:t>
      </w:r>
      <w:r w:rsidR="00B20883" w:rsidRPr="00751845">
        <w:rPr>
          <w:lang w:val="ru-RU"/>
        </w:rPr>
        <w:t xml:space="preserve">рациональное размещение производительных сил по территории с учетом природной и техногенной безопасности; </w:t>
      </w:r>
    </w:p>
    <w:p w:rsidR="00B20883" w:rsidRPr="00751845" w:rsidRDefault="00586C2E" w:rsidP="00586C2E">
      <w:pPr>
        <w:pStyle w:val="a0"/>
        <w:rPr>
          <w:lang w:val="ru-RU"/>
        </w:rPr>
      </w:pPr>
      <w:r w:rsidRPr="00751845">
        <w:rPr>
          <w:lang w:val="ru-RU"/>
        </w:rPr>
        <w:t xml:space="preserve">3) </w:t>
      </w:r>
      <w:r w:rsidR="00B20883" w:rsidRPr="00751845">
        <w:rPr>
          <w:lang w:val="ru-RU"/>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B20883" w:rsidRPr="00751845" w:rsidRDefault="00586C2E" w:rsidP="00586C2E">
      <w:pPr>
        <w:pStyle w:val="a0"/>
        <w:rPr>
          <w:lang w:val="ru-RU"/>
        </w:rPr>
      </w:pPr>
      <w:r w:rsidRPr="00751845">
        <w:rPr>
          <w:lang w:val="ru-RU"/>
        </w:rPr>
        <w:t xml:space="preserve">4) </w:t>
      </w:r>
      <w:r w:rsidR="00B20883" w:rsidRPr="00751845">
        <w:rPr>
          <w:lang w:val="ru-RU"/>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B20883" w:rsidRPr="00751845" w:rsidRDefault="00586C2E" w:rsidP="00586C2E">
      <w:pPr>
        <w:pStyle w:val="a0"/>
        <w:rPr>
          <w:lang w:val="ru-RU"/>
        </w:rPr>
      </w:pPr>
      <w:r w:rsidRPr="00751845">
        <w:rPr>
          <w:lang w:val="ru-RU"/>
        </w:rPr>
        <w:t xml:space="preserve">5) </w:t>
      </w:r>
      <w:r w:rsidR="00B20883" w:rsidRPr="00751845">
        <w:rPr>
          <w:lang w:val="ru-RU"/>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B20883" w:rsidRPr="00751845" w:rsidRDefault="00586C2E" w:rsidP="00586C2E">
      <w:pPr>
        <w:pStyle w:val="a0"/>
        <w:rPr>
          <w:lang w:val="ru-RU"/>
        </w:rPr>
      </w:pPr>
      <w:r w:rsidRPr="00751845">
        <w:rPr>
          <w:lang w:val="ru-RU"/>
        </w:rPr>
        <w:t xml:space="preserve">6) </w:t>
      </w:r>
      <w:r w:rsidR="00B20883" w:rsidRPr="00751845">
        <w:rPr>
          <w:lang w:val="ru-RU"/>
        </w:rPr>
        <w:t xml:space="preserve">подготовка объектов экономики и систем жизнеобеспечения населения к работе в условиях чрезвычайных ситуаций; </w:t>
      </w:r>
    </w:p>
    <w:p w:rsidR="00B20883" w:rsidRPr="00751845" w:rsidRDefault="00586C2E" w:rsidP="00586C2E">
      <w:pPr>
        <w:pStyle w:val="a0"/>
        <w:rPr>
          <w:lang w:val="ru-RU"/>
        </w:rPr>
      </w:pPr>
      <w:r w:rsidRPr="00751845">
        <w:rPr>
          <w:lang w:val="ru-RU"/>
        </w:rPr>
        <w:t xml:space="preserve">7) </w:t>
      </w:r>
      <w:r w:rsidR="00B20883" w:rsidRPr="00751845">
        <w:rPr>
          <w:lang w:val="ru-RU"/>
        </w:rPr>
        <w:t xml:space="preserve">декларирование промышленной безопасности; </w:t>
      </w:r>
    </w:p>
    <w:p w:rsidR="00B20883" w:rsidRPr="00751845" w:rsidRDefault="00586C2E" w:rsidP="00586C2E">
      <w:pPr>
        <w:pStyle w:val="a0"/>
        <w:rPr>
          <w:lang w:val="ru-RU"/>
        </w:rPr>
      </w:pPr>
      <w:r w:rsidRPr="00751845">
        <w:rPr>
          <w:lang w:val="ru-RU"/>
        </w:rPr>
        <w:t xml:space="preserve">8) </w:t>
      </w:r>
      <w:r w:rsidR="00B20883" w:rsidRPr="00751845">
        <w:rPr>
          <w:lang w:val="ru-RU"/>
        </w:rPr>
        <w:t xml:space="preserve">лицензирование деятельности опасных производственных объектов; </w:t>
      </w:r>
    </w:p>
    <w:p w:rsidR="00B20883" w:rsidRPr="00751845" w:rsidRDefault="00586C2E" w:rsidP="00586C2E">
      <w:pPr>
        <w:pStyle w:val="a0"/>
        <w:rPr>
          <w:lang w:val="ru-RU"/>
        </w:rPr>
      </w:pPr>
      <w:r w:rsidRPr="00751845">
        <w:rPr>
          <w:lang w:val="ru-RU"/>
        </w:rPr>
        <w:t xml:space="preserve">9) </w:t>
      </w:r>
      <w:r w:rsidR="00B20883" w:rsidRPr="00751845">
        <w:rPr>
          <w:lang w:val="ru-RU"/>
        </w:rPr>
        <w:t xml:space="preserve">страхование ответственности за причинение вреда при эксплуатации опасного производственного объекта; </w:t>
      </w:r>
    </w:p>
    <w:p w:rsidR="00B20883" w:rsidRPr="00751845" w:rsidRDefault="00586C2E" w:rsidP="00586C2E">
      <w:pPr>
        <w:pStyle w:val="a0"/>
        <w:rPr>
          <w:lang w:val="ru-RU"/>
        </w:rPr>
      </w:pPr>
      <w:r w:rsidRPr="00751845">
        <w:rPr>
          <w:lang w:val="ru-RU"/>
        </w:rPr>
        <w:t xml:space="preserve">10) </w:t>
      </w:r>
      <w:r w:rsidR="00B20883" w:rsidRPr="00751845">
        <w:rPr>
          <w:lang w:val="ru-RU"/>
        </w:rPr>
        <w:t xml:space="preserve">проведение государственной экспертизы в области предупреждения чрезвычайных ситуаций; </w:t>
      </w:r>
    </w:p>
    <w:p w:rsidR="00B20883" w:rsidRPr="00751845" w:rsidRDefault="00586C2E" w:rsidP="00586C2E">
      <w:pPr>
        <w:pStyle w:val="a0"/>
        <w:rPr>
          <w:lang w:val="ru-RU"/>
        </w:rPr>
      </w:pPr>
      <w:r w:rsidRPr="00751845">
        <w:rPr>
          <w:lang w:val="ru-RU"/>
        </w:rPr>
        <w:t xml:space="preserve">11) </w:t>
      </w:r>
      <w:r w:rsidR="00B20883" w:rsidRPr="00751845">
        <w:rPr>
          <w:lang w:val="ru-RU"/>
        </w:rPr>
        <w:t xml:space="preserve">государственный надзор и контроль по вопросам природной и техногенной безопасности; </w:t>
      </w:r>
    </w:p>
    <w:p w:rsidR="00B20883" w:rsidRPr="00751845" w:rsidRDefault="00586C2E" w:rsidP="00586C2E">
      <w:pPr>
        <w:pStyle w:val="a0"/>
        <w:rPr>
          <w:lang w:val="ru-RU"/>
        </w:rPr>
      </w:pPr>
      <w:r w:rsidRPr="00751845">
        <w:rPr>
          <w:lang w:val="ru-RU"/>
        </w:rPr>
        <w:t xml:space="preserve">12) </w:t>
      </w:r>
      <w:r w:rsidR="00B20883" w:rsidRPr="00751845">
        <w:rPr>
          <w:lang w:val="ru-RU"/>
        </w:rPr>
        <w:t xml:space="preserve">информирование населения о потенциальных природных и техногенных угрозах на территории проживания; </w:t>
      </w:r>
    </w:p>
    <w:p w:rsidR="00B20883" w:rsidRPr="00751845" w:rsidRDefault="00586C2E" w:rsidP="00586C2E">
      <w:pPr>
        <w:pStyle w:val="a0"/>
        <w:rPr>
          <w:lang w:val="ru-RU"/>
        </w:rPr>
      </w:pPr>
      <w:r w:rsidRPr="00751845">
        <w:rPr>
          <w:lang w:val="ru-RU"/>
        </w:rPr>
        <w:t xml:space="preserve">13) </w:t>
      </w:r>
      <w:r w:rsidR="00B20883" w:rsidRPr="00751845">
        <w:rPr>
          <w:lang w:val="ru-RU"/>
        </w:rPr>
        <w:t xml:space="preserve">подготовка населения в области защиты от чрезвычайных ситуаций. </w:t>
      </w:r>
    </w:p>
    <w:p w:rsidR="00B20883" w:rsidRPr="00751845" w:rsidRDefault="00586C2E" w:rsidP="00D528A2">
      <w:pPr>
        <w:pStyle w:val="2"/>
        <w:rPr>
          <w:rFonts w:cs="Times New Roman"/>
          <w:szCs w:val="24"/>
        </w:rPr>
      </w:pPr>
      <w:bookmarkStart w:id="385" w:name="_Toc370201567"/>
      <w:bookmarkStart w:id="386" w:name="_Toc374968606"/>
      <w:bookmarkStart w:id="387" w:name="_Toc375057002"/>
      <w:r w:rsidRPr="00751845">
        <w:rPr>
          <w:rFonts w:cs="Times New Roman"/>
          <w:szCs w:val="24"/>
        </w:rPr>
        <w:t xml:space="preserve">14.1 </w:t>
      </w:r>
      <w:r w:rsidR="00B20883" w:rsidRPr="00751845">
        <w:rPr>
          <w:rFonts w:cs="Times New Roman"/>
          <w:szCs w:val="24"/>
        </w:rPr>
        <w:t>Рекомендации для размещения объектов капитального строительства</w:t>
      </w:r>
      <w:bookmarkEnd w:id="385"/>
      <w:bookmarkEnd w:id="386"/>
      <w:bookmarkEnd w:id="387"/>
    </w:p>
    <w:p w:rsidR="00B20883" w:rsidRPr="00751845" w:rsidRDefault="00B20883" w:rsidP="00586C2E">
      <w:pPr>
        <w:pStyle w:val="a0"/>
        <w:rPr>
          <w:lang w:val="ru-RU"/>
        </w:rPr>
      </w:pPr>
      <w:r w:rsidRPr="00751845">
        <w:rPr>
          <w:lang w:val="ru-RU"/>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B20883" w:rsidRPr="00751845" w:rsidRDefault="00B20883" w:rsidP="00586C2E">
      <w:pPr>
        <w:pStyle w:val="a0"/>
        <w:rPr>
          <w:lang w:val="ru-RU"/>
        </w:rPr>
      </w:pPr>
      <w:r w:rsidRPr="00751845">
        <w:rPr>
          <w:lang w:val="ru-RU"/>
        </w:rPr>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w:t>
      </w:r>
      <w:r w:rsidR="000318F0" w:rsidRPr="00751845">
        <w:rPr>
          <w:lang w:val="ru-RU"/>
        </w:rPr>
        <w:t xml:space="preserve">- </w:t>
      </w:r>
      <w:r w:rsidRPr="00751845">
        <w:rPr>
          <w:lang w:val="ru-RU"/>
        </w:rPr>
        <w:t xml:space="preserve">и взрывоопасные объекты необходимо выносить за пределы населенных пунктов. При размещении и формировании населенных пунктов и </w:t>
      </w:r>
      <w:r w:rsidRPr="00751845">
        <w:rPr>
          <w:lang w:val="ru-RU"/>
        </w:rPr>
        <w:lastRenderedPageBreak/>
        <w:t>систем населенных мест надо также учитывать размещение уже существующих подобных объектов.</w:t>
      </w:r>
    </w:p>
    <w:p w:rsidR="00B20883" w:rsidRPr="00751845" w:rsidRDefault="00B20883" w:rsidP="00586C2E">
      <w:pPr>
        <w:pStyle w:val="a0"/>
        <w:rPr>
          <w:lang w:val="ru-RU"/>
        </w:rPr>
      </w:pPr>
      <w:r w:rsidRPr="00751845">
        <w:rPr>
          <w:lang w:val="ru-RU"/>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B20883" w:rsidRPr="00751845" w:rsidRDefault="00B20883" w:rsidP="00586C2E">
      <w:pPr>
        <w:pStyle w:val="a0"/>
        <w:rPr>
          <w:lang w:val="ru-RU"/>
        </w:rPr>
      </w:pPr>
      <w:r w:rsidRPr="00751845">
        <w:rPr>
          <w:lang w:val="ru-RU"/>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B20883" w:rsidRPr="00751845" w:rsidRDefault="00B20883" w:rsidP="00586C2E">
      <w:pPr>
        <w:pStyle w:val="a0"/>
        <w:rPr>
          <w:lang w:val="ru-RU"/>
        </w:rPr>
      </w:pPr>
      <w:r w:rsidRPr="00751845">
        <w:rPr>
          <w:lang w:val="ru-RU"/>
        </w:rPr>
        <w:t>Животноводческие предприятия, склады по хранению ядохимикатов, биопрепаратов, удобрений, пожаро</w:t>
      </w:r>
      <w:r w:rsidR="000318F0" w:rsidRPr="00751845">
        <w:rPr>
          <w:lang w:val="ru-RU"/>
        </w:rPr>
        <w:t>-</w:t>
      </w:r>
      <w:r w:rsidRPr="00751845">
        <w:rPr>
          <w:lang w:val="ru-RU"/>
        </w:rPr>
        <w:t xml:space="preserve">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B20883" w:rsidRPr="00751845" w:rsidRDefault="000318F0" w:rsidP="00586C2E">
      <w:pPr>
        <w:pStyle w:val="a0"/>
        <w:rPr>
          <w:lang w:val="ru-RU"/>
        </w:rPr>
      </w:pPr>
      <w:r w:rsidRPr="00751845">
        <w:rPr>
          <w:lang w:val="ru-RU"/>
        </w:rPr>
        <w:t xml:space="preserve">Территории сельских поселений </w:t>
      </w:r>
      <w:r w:rsidR="00B20883" w:rsidRPr="00751845">
        <w:rPr>
          <w:lang w:val="ru-RU"/>
        </w:rPr>
        <w:t>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B20883" w:rsidRPr="00751845" w:rsidRDefault="00B20883" w:rsidP="00586C2E">
      <w:pPr>
        <w:pStyle w:val="a0"/>
        <w:rPr>
          <w:lang w:val="ru-RU"/>
        </w:rPr>
      </w:pPr>
      <w:r w:rsidRPr="00751845">
        <w:rPr>
          <w:lang w:val="ru-RU"/>
        </w:rPr>
        <w:t>За пределами территорий населенного пункта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B20883" w:rsidRPr="00751845" w:rsidRDefault="00B20883" w:rsidP="00586C2E">
      <w:pPr>
        <w:pStyle w:val="a0"/>
        <w:rPr>
          <w:lang w:val="ru-RU"/>
        </w:rPr>
      </w:pPr>
      <w:r w:rsidRPr="00751845">
        <w:rPr>
          <w:lang w:val="ru-RU"/>
        </w:rPr>
        <w:t>При разработке проектов планировки населенного пункта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B20883" w:rsidRPr="00751845" w:rsidRDefault="00B20883" w:rsidP="00586C2E">
      <w:pPr>
        <w:pStyle w:val="a0"/>
        <w:rPr>
          <w:lang w:val="ru-RU"/>
        </w:rPr>
      </w:pPr>
      <w:r w:rsidRPr="00751845">
        <w:rPr>
          <w:lang w:val="ru-RU"/>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B20883" w:rsidRPr="00751845" w:rsidRDefault="00B20883" w:rsidP="00586C2E">
      <w:pPr>
        <w:pStyle w:val="a0"/>
        <w:rPr>
          <w:lang w:val="ru-RU"/>
        </w:rPr>
      </w:pPr>
      <w:r w:rsidRPr="00751845">
        <w:rPr>
          <w:lang w:val="ru-RU"/>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B20883" w:rsidRPr="00751845" w:rsidRDefault="00B20883" w:rsidP="00586C2E">
      <w:pPr>
        <w:pStyle w:val="a0"/>
        <w:rPr>
          <w:lang w:val="ru-RU"/>
        </w:rPr>
      </w:pPr>
      <w:r w:rsidRPr="00751845">
        <w:rPr>
          <w:lang w:val="ru-RU"/>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B20883" w:rsidRPr="00751845" w:rsidRDefault="00B20883" w:rsidP="00586C2E">
      <w:pPr>
        <w:pStyle w:val="a0"/>
        <w:rPr>
          <w:lang w:val="ru-RU"/>
        </w:rPr>
      </w:pPr>
      <w:r w:rsidRPr="00751845">
        <w:rPr>
          <w:lang w:val="ru-RU"/>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B20883" w:rsidRPr="00751845" w:rsidRDefault="00B20883" w:rsidP="00D528A2">
      <w:pPr>
        <w:pStyle w:val="2"/>
        <w:rPr>
          <w:rFonts w:cs="Times New Roman"/>
          <w:szCs w:val="24"/>
        </w:rPr>
      </w:pPr>
      <w:bookmarkStart w:id="388" w:name="_Toc370201568"/>
      <w:bookmarkStart w:id="389" w:name="_Toc374968607"/>
      <w:bookmarkStart w:id="390" w:name="_Toc375057003"/>
      <w:r w:rsidRPr="00751845">
        <w:rPr>
          <w:rFonts w:cs="Times New Roman"/>
          <w:szCs w:val="24"/>
        </w:rPr>
        <w:t>14.2</w:t>
      </w:r>
      <w:r w:rsidR="00586C2E" w:rsidRPr="00751845">
        <w:rPr>
          <w:rFonts w:cs="Times New Roman"/>
          <w:szCs w:val="24"/>
        </w:rPr>
        <w:t xml:space="preserve"> </w:t>
      </w:r>
      <w:r w:rsidRPr="00751845">
        <w:rPr>
          <w:rFonts w:cs="Times New Roman"/>
          <w:szCs w:val="24"/>
        </w:rPr>
        <w:t>Противопожарные мероприятия на территории поселения</w:t>
      </w:r>
      <w:bookmarkEnd w:id="388"/>
      <w:bookmarkEnd w:id="389"/>
      <w:bookmarkEnd w:id="390"/>
    </w:p>
    <w:p w:rsidR="00B20883" w:rsidRPr="00751845" w:rsidRDefault="00B20883" w:rsidP="00586C2E">
      <w:pPr>
        <w:pStyle w:val="a0"/>
        <w:rPr>
          <w:lang w:val="ru-RU"/>
        </w:rPr>
      </w:pPr>
      <w:r w:rsidRPr="00751845">
        <w:rPr>
          <w:lang w:val="ru-RU"/>
        </w:rPr>
        <w:t>На территории поселений наибольшую пожарную опасность несет возгорание жилой застройки.</w:t>
      </w:r>
      <w:r w:rsidR="0010139E" w:rsidRPr="00751845">
        <w:rPr>
          <w:lang w:val="ru-RU"/>
        </w:rPr>
        <w:t xml:space="preserve"> Учитывая, что </w:t>
      </w:r>
      <w:r w:rsidR="008E205A" w:rsidRPr="00751845">
        <w:rPr>
          <w:lang w:val="ru-RU"/>
        </w:rPr>
        <w:t>28,</w:t>
      </w:r>
      <w:r w:rsidR="00852AF3" w:rsidRPr="00751845">
        <w:rPr>
          <w:lang w:val="ru-RU"/>
        </w:rPr>
        <w:t>8%</w:t>
      </w:r>
      <w:r w:rsidR="0010139E" w:rsidRPr="00751845">
        <w:rPr>
          <w:lang w:val="ru-RU"/>
        </w:rPr>
        <w:t xml:space="preserve"> площади территории СП </w:t>
      </w:r>
      <w:r w:rsidR="005C792D" w:rsidRPr="00751845">
        <w:rPr>
          <w:lang w:val="ru-RU"/>
        </w:rPr>
        <w:t>Кушманаковский</w:t>
      </w:r>
      <w:r w:rsidR="0010139E" w:rsidRPr="00751845">
        <w:rPr>
          <w:lang w:val="ru-RU"/>
        </w:rPr>
        <w:t xml:space="preserve"> сельсовет занимают леса, большую пожарную опасность представляют также лесные пожары.</w:t>
      </w:r>
    </w:p>
    <w:p w:rsidR="0010139E" w:rsidRPr="00751845" w:rsidRDefault="00B20883" w:rsidP="00586C2E">
      <w:pPr>
        <w:pStyle w:val="a0"/>
        <w:rPr>
          <w:lang w:val="ru-RU"/>
        </w:rPr>
      </w:pPr>
      <w:r w:rsidRPr="00751845">
        <w:rPr>
          <w:lang w:val="ru-RU"/>
        </w:rPr>
        <w:lastRenderedPageBreak/>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w:t>
      </w:r>
    </w:p>
    <w:p w:rsidR="008E205A" w:rsidRPr="00751845" w:rsidRDefault="008E205A" w:rsidP="00586C2E">
      <w:pPr>
        <w:pStyle w:val="a0"/>
        <w:rPr>
          <w:lang w:val="ru-RU"/>
        </w:rPr>
      </w:pPr>
      <w:r w:rsidRPr="00751845">
        <w:rPr>
          <w:lang w:val="ru-RU"/>
        </w:rPr>
        <w:t>На территории д. Кушманаково расположено пожарное депо, в котором числятся 2 сотрудника.</w:t>
      </w:r>
    </w:p>
    <w:p w:rsidR="00B20883" w:rsidRPr="00751845" w:rsidRDefault="00897C20" w:rsidP="00897C20">
      <w:pPr>
        <w:pStyle w:val="a0"/>
        <w:rPr>
          <w:lang w:val="ru-RU"/>
        </w:rPr>
      </w:pPr>
      <w:r w:rsidRPr="00751845">
        <w:rPr>
          <w:lang w:val="ru-RU"/>
        </w:rPr>
        <w:t xml:space="preserve">Для населенных пунктов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w:t>
      </w:r>
      <w:r w:rsidR="00B20883" w:rsidRPr="00751845">
        <w:rPr>
          <w:lang w:val="ru-RU"/>
        </w:rPr>
        <w:t>характерна преимущественно 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852AF3" w:rsidRPr="00751845" w:rsidRDefault="00852AF3" w:rsidP="00852AF3">
      <w:pPr>
        <w:pStyle w:val="a0"/>
        <w:rPr>
          <w:lang w:val="ru-RU"/>
        </w:rPr>
      </w:pPr>
      <w:r w:rsidRPr="00751845">
        <w:rPr>
          <w:lang w:val="ru-RU"/>
        </w:rPr>
        <w:t>Требования пожарной безопасности при градостроительной деятельности учитывают:</w:t>
      </w:r>
    </w:p>
    <w:p w:rsidR="00852AF3" w:rsidRPr="00751845" w:rsidRDefault="00852AF3" w:rsidP="00852AF3">
      <w:pPr>
        <w:pStyle w:val="a0"/>
        <w:rPr>
          <w:lang w:val="ru-RU"/>
        </w:rPr>
      </w:pPr>
      <w:r w:rsidRPr="00751845">
        <w:rPr>
          <w:lang w:val="ru-RU"/>
        </w:rPr>
        <w:t>1. Размещение пожаровзрывоопасных объектов на территории поселения: производственные и коммунальные объекты пожаровзрывоопасного характера предусматриваются, как правило, за границами населенных пунктов или с учетом воздействия опасных факторов пожара на соседние объекты защиты и др.</w:t>
      </w:r>
    </w:p>
    <w:p w:rsidR="00852AF3" w:rsidRPr="00751845" w:rsidRDefault="00852AF3" w:rsidP="00852AF3">
      <w:pPr>
        <w:pStyle w:val="a0"/>
        <w:rPr>
          <w:lang w:val="ru-RU"/>
        </w:rPr>
      </w:pPr>
      <w:r w:rsidRPr="00751845">
        <w:rPr>
          <w:lang w:val="ru-RU"/>
        </w:rPr>
        <w:t>2. Вопросы подъезда пожарных автомобилей к сельским населенным пунктам с постоянным пребыванием жителей учитываются при проектировании транспортной инфраструктуры (автомобильные дороги) по территории поселения; подъезды к зданиям, сооружениям и строениям общественного, жилого, производственно-коммунального назначения должны проектироваться в соответствии с регламентами на стадии разработки проектов планировки территории.</w:t>
      </w:r>
    </w:p>
    <w:p w:rsidR="00852AF3" w:rsidRPr="00751845" w:rsidRDefault="00852AF3" w:rsidP="00852AF3">
      <w:pPr>
        <w:pStyle w:val="a0"/>
        <w:rPr>
          <w:lang w:val="ru-RU"/>
        </w:rPr>
      </w:pPr>
      <w:r w:rsidRPr="00751845">
        <w:rPr>
          <w:lang w:val="ru-RU"/>
        </w:rPr>
        <w:t>На территориях сельских населенных пунктов и производственных объектов должны размещаться источники наружного противопожарного водоснабжения в соответствии с действующими нормами: наружные водопроводные сети с пожарными гидрантами и водные объекты, используемые для целей пожаротушения; допускается не предусматривать водоснабжение для наружного пожаротушения в ряде регламентированных отдельно стоящих учреждений обслуживания населения, производственных и сельскохозяйственных зданий и сооружений; вопросы детального проектирования наружного противопожарного водоснабжения решаются на стадии разработки проектов планировки.</w:t>
      </w:r>
    </w:p>
    <w:p w:rsidR="00B20883" w:rsidRPr="00751845" w:rsidRDefault="00B20883" w:rsidP="00586C2E">
      <w:pPr>
        <w:pStyle w:val="a0"/>
        <w:rPr>
          <w:lang w:val="ru-RU"/>
        </w:rPr>
      </w:pPr>
      <w:r w:rsidRPr="00751845">
        <w:rPr>
          <w:lang w:val="ru-RU"/>
        </w:rPr>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B20883" w:rsidRPr="00751845" w:rsidRDefault="00B20883" w:rsidP="000B65CB">
      <w:pPr>
        <w:pStyle w:val="a0"/>
        <w:rPr>
          <w:lang w:val="ru-RU"/>
        </w:rPr>
      </w:pPr>
      <w:r w:rsidRPr="00751845">
        <w:rPr>
          <w:lang w:val="ru-RU"/>
        </w:rPr>
        <w:t>В соответствии</w:t>
      </w:r>
      <w:r w:rsidR="000B65CB" w:rsidRPr="00751845">
        <w:rPr>
          <w:lang w:val="ru-RU"/>
        </w:rPr>
        <w:t xml:space="preserve"> со ст. 63</w:t>
      </w:r>
      <w:r w:rsidRPr="00751845">
        <w:rPr>
          <w:lang w:val="ru-RU"/>
        </w:rPr>
        <w:t xml:space="preserve"> </w:t>
      </w:r>
      <w:r w:rsidR="000B65CB" w:rsidRPr="00751845">
        <w:rPr>
          <w:lang w:val="ru-RU"/>
        </w:rPr>
        <w:t xml:space="preserve">Федерального закона от 22.07.2008 № 123-ФЗ </w:t>
      </w:r>
      <w:r w:rsidR="00415C87" w:rsidRPr="00751845">
        <w:rPr>
          <w:lang w:val="ru-RU"/>
        </w:rPr>
        <w:t>«</w:t>
      </w:r>
      <w:r w:rsidR="000B65CB" w:rsidRPr="00751845">
        <w:rPr>
          <w:lang w:val="ru-RU"/>
        </w:rPr>
        <w:t>Технический регламент о требованиях пожарной безопасности</w:t>
      </w:r>
      <w:r w:rsidR="00415C87" w:rsidRPr="00751845">
        <w:rPr>
          <w:lang w:val="ru-RU"/>
        </w:rPr>
        <w:t>»</w:t>
      </w:r>
      <w:r w:rsidR="000B65CB" w:rsidRPr="00751845">
        <w:rPr>
          <w:lang w:val="ru-RU"/>
        </w:rPr>
        <w:t xml:space="preserve"> (ред. от 02.07.2013)</w:t>
      </w:r>
      <w:r w:rsidRPr="00751845">
        <w:rPr>
          <w:lang w:val="ru-RU"/>
        </w:rPr>
        <w:t xml:space="preserve"> первичные меры пожарной безопасности должны включать в себя:</w:t>
      </w:r>
    </w:p>
    <w:p w:rsidR="00B20883" w:rsidRPr="00751845" w:rsidRDefault="00B20883" w:rsidP="00586C2E">
      <w:pPr>
        <w:pStyle w:val="a0"/>
        <w:rPr>
          <w:lang w:val="ru-RU"/>
        </w:rPr>
      </w:pPr>
      <w:r w:rsidRPr="00751845">
        <w:rPr>
          <w:lang w:val="ru-RU"/>
        </w:rPr>
        <w:t xml:space="preserve">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0044493C" w:rsidRPr="00751845">
        <w:rPr>
          <w:lang w:val="ru-RU"/>
        </w:rPr>
        <w:t>сельского поселения</w:t>
      </w:r>
      <w:r w:rsidRPr="00751845">
        <w:rPr>
          <w:lang w:val="ru-RU"/>
        </w:rPr>
        <w:t>;</w:t>
      </w:r>
    </w:p>
    <w:p w:rsidR="00B20883" w:rsidRPr="00751845" w:rsidRDefault="00B20883" w:rsidP="00586C2E">
      <w:pPr>
        <w:pStyle w:val="a0"/>
        <w:rPr>
          <w:lang w:val="ru-RU"/>
        </w:rPr>
      </w:pPr>
      <w:r w:rsidRPr="00751845">
        <w:rPr>
          <w:lang w:val="ru-RU"/>
        </w:rPr>
        <w:t xml:space="preserve">2) разработку и осуществление мероприятий по обеспечению пожарной безопасности </w:t>
      </w:r>
      <w:r w:rsidR="0044493C" w:rsidRPr="00751845">
        <w:rPr>
          <w:lang w:val="ru-RU"/>
        </w:rPr>
        <w:t>сельского поселения</w:t>
      </w:r>
      <w:r w:rsidRPr="00751845">
        <w:rPr>
          <w:lang w:val="ru-RU"/>
        </w:rPr>
        <w:t xml:space="preserve">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w:t>
      </w:r>
      <w:r w:rsidRPr="00751845">
        <w:rPr>
          <w:lang w:val="ru-RU"/>
        </w:rPr>
        <w:lastRenderedPageBreak/>
        <w:t>исправном состоянии средств обеспечения пожарной безопасности жилых и общественных зданий, находящихся в муниципальной собственности;</w:t>
      </w:r>
    </w:p>
    <w:p w:rsidR="00B20883" w:rsidRPr="00751845" w:rsidRDefault="00B20883" w:rsidP="00586C2E">
      <w:pPr>
        <w:pStyle w:val="a0"/>
        <w:rPr>
          <w:lang w:val="ru-RU"/>
        </w:rPr>
      </w:pPr>
      <w:r w:rsidRPr="00751845">
        <w:rPr>
          <w:lang w:val="ru-RU"/>
        </w:rPr>
        <w:t>3) разработку и организацию выполнения муниципальных целевых программ по вопросам обеспечения пожарной безопасности;</w:t>
      </w:r>
    </w:p>
    <w:p w:rsidR="00B20883" w:rsidRPr="00751845" w:rsidRDefault="00B20883" w:rsidP="00586C2E">
      <w:pPr>
        <w:pStyle w:val="a0"/>
        <w:rPr>
          <w:lang w:val="ru-RU"/>
        </w:rPr>
      </w:pPr>
      <w:r w:rsidRPr="00751845">
        <w:rPr>
          <w:lang w:val="ru-RU"/>
        </w:rPr>
        <w:t xml:space="preserve">4) разработку плана привлечения сил и средств для тушения пожаров и проведения аварийно-спасательных работ на территории </w:t>
      </w:r>
      <w:r w:rsidR="0044493C" w:rsidRPr="00751845">
        <w:rPr>
          <w:lang w:val="ru-RU"/>
        </w:rPr>
        <w:t>сельского поселения</w:t>
      </w:r>
      <w:r w:rsidRPr="00751845">
        <w:rPr>
          <w:lang w:val="ru-RU"/>
        </w:rPr>
        <w:t xml:space="preserve"> и контроль за его выполнением;</w:t>
      </w:r>
    </w:p>
    <w:p w:rsidR="00B20883" w:rsidRPr="00751845" w:rsidRDefault="00B20883" w:rsidP="00586C2E">
      <w:pPr>
        <w:pStyle w:val="a0"/>
        <w:rPr>
          <w:lang w:val="ru-RU"/>
        </w:rPr>
      </w:pPr>
      <w:r w:rsidRPr="00751845">
        <w:rPr>
          <w:lang w:val="ru-RU"/>
        </w:rPr>
        <w:t xml:space="preserve">5) установление особого противопожарного режима на территории </w:t>
      </w:r>
      <w:r w:rsidR="0044493C" w:rsidRPr="00751845">
        <w:rPr>
          <w:lang w:val="ru-RU"/>
        </w:rPr>
        <w:t>сельского поселения</w:t>
      </w:r>
      <w:r w:rsidRPr="00751845">
        <w:rPr>
          <w:lang w:val="ru-RU"/>
        </w:rPr>
        <w:t>, а также дополнительных требований пожарной безопасности на время его действия;</w:t>
      </w:r>
    </w:p>
    <w:p w:rsidR="00B20883" w:rsidRPr="00751845" w:rsidRDefault="00B20883" w:rsidP="00586C2E">
      <w:pPr>
        <w:pStyle w:val="a0"/>
        <w:rPr>
          <w:lang w:val="ru-RU"/>
        </w:rPr>
      </w:pPr>
      <w:r w:rsidRPr="00751845">
        <w:rPr>
          <w:lang w:val="ru-RU"/>
        </w:rPr>
        <w:t>6) обеспечение беспрепятственного проезда пожарной техники к месту пожара;</w:t>
      </w:r>
    </w:p>
    <w:p w:rsidR="00B20883" w:rsidRPr="00751845" w:rsidRDefault="00B20883" w:rsidP="00586C2E">
      <w:pPr>
        <w:pStyle w:val="a0"/>
        <w:rPr>
          <w:lang w:val="ru-RU"/>
        </w:rPr>
      </w:pPr>
      <w:r w:rsidRPr="00751845">
        <w:rPr>
          <w:lang w:val="ru-RU"/>
        </w:rPr>
        <w:t>7) обеспечение связи и оповещения населения о пожаре;</w:t>
      </w:r>
    </w:p>
    <w:p w:rsidR="00B20883" w:rsidRPr="00751845" w:rsidRDefault="00B20883" w:rsidP="00586C2E">
      <w:pPr>
        <w:pStyle w:val="a0"/>
        <w:rPr>
          <w:lang w:val="ru-RU"/>
        </w:rPr>
      </w:pPr>
      <w:r w:rsidRPr="00751845">
        <w:rPr>
          <w:lang w:val="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20883" w:rsidRPr="00751845" w:rsidRDefault="00B20883" w:rsidP="00586C2E">
      <w:pPr>
        <w:pStyle w:val="a0"/>
        <w:rPr>
          <w:lang w:val="ru-RU"/>
        </w:rPr>
      </w:pPr>
      <w:r w:rsidRPr="00751845">
        <w:rPr>
          <w:lang w:val="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20883" w:rsidRPr="00751845" w:rsidRDefault="00B20883" w:rsidP="00586C2E">
      <w:pPr>
        <w:pStyle w:val="a0"/>
        <w:rPr>
          <w:lang w:val="ru-RU"/>
        </w:rPr>
      </w:pPr>
      <w:r w:rsidRPr="00751845">
        <w:rPr>
          <w:lang w:val="ru-RU"/>
        </w:rPr>
        <w:t xml:space="preserve">Так же в соответствии с </w:t>
      </w:r>
      <w:r w:rsidR="00647B85" w:rsidRPr="00751845">
        <w:rPr>
          <w:lang w:val="ru-RU"/>
        </w:rPr>
        <w:t>ст. 76 Федерального закона</w:t>
      </w:r>
      <w:r w:rsidRPr="00751845">
        <w:rPr>
          <w:lang w:val="ru-RU"/>
        </w:rPr>
        <w:t xml:space="preserve"> </w:t>
      </w:r>
      <w:r w:rsidR="00415C87" w:rsidRPr="00751845">
        <w:rPr>
          <w:lang w:val="ru-RU"/>
        </w:rPr>
        <w:t>«</w:t>
      </w:r>
      <w:r w:rsidRPr="00751845">
        <w:rPr>
          <w:lang w:val="ru-RU"/>
        </w:rPr>
        <w:t>Технический регламент о требованиях пожарной безопасности</w:t>
      </w:r>
      <w:r w:rsidR="00415C87" w:rsidRPr="00751845">
        <w:rPr>
          <w:lang w:val="ru-RU"/>
        </w:rPr>
        <w:t>»</w:t>
      </w:r>
      <w:r w:rsidRPr="00751845">
        <w:rPr>
          <w:lang w:val="ru-RU"/>
        </w:rPr>
        <w:t xml:space="preserve">, </w:t>
      </w:r>
      <w:r w:rsidR="00647B85" w:rsidRPr="00751845">
        <w:rPr>
          <w:lang w:val="ru-RU"/>
        </w:rPr>
        <w:t>предусмотрены требования</w:t>
      </w:r>
      <w:r w:rsidRPr="00751845">
        <w:rPr>
          <w:lang w:val="ru-RU"/>
        </w:rPr>
        <w:t xml:space="preserve"> пожарной безопасности по размещению подразделений пожарной охраны в поселениях и городских округах:</w:t>
      </w:r>
    </w:p>
    <w:p w:rsidR="00B20883" w:rsidRPr="00751845" w:rsidRDefault="00B20883" w:rsidP="00586C2E">
      <w:pPr>
        <w:pStyle w:val="a0"/>
        <w:rPr>
          <w:lang w:val="ru-RU"/>
        </w:rPr>
      </w:pPr>
      <w:r w:rsidRPr="00751845">
        <w:rPr>
          <w:lang w:val="ru-RU"/>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B20883" w:rsidRPr="00751845" w:rsidRDefault="00B20883" w:rsidP="00586C2E">
      <w:pPr>
        <w:pStyle w:val="a0"/>
        <w:rPr>
          <w:lang w:val="ru-RU"/>
        </w:rPr>
      </w:pPr>
      <w:r w:rsidRPr="00751845">
        <w:rPr>
          <w:lang w:val="ru-RU"/>
        </w:rPr>
        <w:t>2. Подразделения пожарной охраны населенного пункта должны размещаться в зданиях пожарных депо.</w:t>
      </w:r>
    </w:p>
    <w:p w:rsidR="00B20883" w:rsidRPr="00751845" w:rsidRDefault="00647B85" w:rsidP="00586C2E">
      <w:pPr>
        <w:pStyle w:val="a0"/>
        <w:rPr>
          <w:lang w:val="ru-RU"/>
        </w:rPr>
      </w:pPr>
      <w:r w:rsidRPr="00751845">
        <w:rPr>
          <w:lang w:val="ru-RU"/>
        </w:rPr>
        <w:t xml:space="preserve">В соответствии с п. 9 ст. 14 </w:t>
      </w:r>
      <w:r w:rsidR="00B20883" w:rsidRPr="00751845">
        <w:rPr>
          <w:lang w:val="ru-RU"/>
        </w:rPr>
        <w:t>Федеральн</w:t>
      </w:r>
      <w:r w:rsidRPr="00751845">
        <w:rPr>
          <w:lang w:val="ru-RU"/>
        </w:rPr>
        <w:t>ого</w:t>
      </w:r>
      <w:r w:rsidR="00B20883" w:rsidRPr="00751845">
        <w:rPr>
          <w:lang w:val="ru-RU"/>
        </w:rPr>
        <w:t xml:space="preserve"> закон</w:t>
      </w:r>
      <w:r w:rsidRPr="00751845">
        <w:rPr>
          <w:lang w:val="ru-RU"/>
        </w:rPr>
        <w:t>а</w:t>
      </w:r>
      <w:r w:rsidR="00B20883" w:rsidRPr="00751845">
        <w:rPr>
          <w:lang w:val="ru-RU"/>
        </w:rPr>
        <w:t xml:space="preserve"> </w:t>
      </w:r>
      <w:r w:rsidR="00415C87" w:rsidRPr="00751845">
        <w:rPr>
          <w:lang w:val="ru-RU"/>
        </w:rPr>
        <w:t>«</w:t>
      </w:r>
      <w:r w:rsidRPr="00751845">
        <w:rPr>
          <w:lang w:val="ru-RU"/>
        </w:rPr>
        <w:t>Об общих принципах организации местного самоуправления в Российской Федерации</w:t>
      </w:r>
      <w:r w:rsidR="00415C87" w:rsidRPr="00751845">
        <w:rPr>
          <w:lang w:val="ru-RU"/>
        </w:rPr>
        <w:t>»</w:t>
      </w:r>
      <w:r w:rsidRPr="00751845">
        <w:rPr>
          <w:lang w:val="ru-RU"/>
        </w:rPr>
        <w:t xml:space="preserve"> </w:t>
      </w:r>
      <w:r w:rsidR="00B20883" w:rsidRPr="00751845">
        <w:rPr>
          <w:lang w:val="ru-RU"/>
        </w:rPr>
        <w:t>обеспечение первичных мер пожарной безопасности в границах населенных пунктов поселения, относятся к вопросам местного значения поселения.</w:t>
      </w:r>
    </w:p>
    <w:p w:rsidR="00B20883" w:rsidRPr="00751845" w:rsidRDefault="00586C2E" w:rsidP="00D528A2">
      <w:pPr>
        <w:pStyle w:val="2"/>
        <w:rPr>
          <w:rFonts w:cs="Times New Roman"/>
          <w:szCs w:val="24"/>
        </w:rPr>
      </w:pPr>
      <w:bookmarkStart w:id="391" w:name="_Toc370201569"/>
      <w:bookmarkStart w:id="392" w:name="_Toc374968608"/>
      <w:bookmarkStart w:id="393" w:name="_Toc375057004"/>
      <w:r w:rsidRPr="00751845">
        <w:rPr>
          <w:rFonts w:cs="Times New Roman"/>
          <w:szCs w:val="24"/>
        </w:rPr>
        <w:t xml:space="preserve">14.3 </w:t>
      </w:r>
      <w:r w:rsidR="00B20883" w:rsidRPr="00751845">
        <w:rPr>
          <w:rFonts w:cs="Times New Roman"/>
          <w:szCs w:val="24"/>
        </w:rPr>
        <w:t>Аварийн</w:t>
      </w:r>
      <w:r w:rsidRPr="00751845">
        <w:rPr>
          <w:rFonts w:cs="Times New Roman"/>
          <w:szCs w:val="24"/>
        </w:rPr>
        <w:t>о-</w:t>
      </w:r>
      <w:r w:rsidR="00B20883" w:rsidRPr="00751845">
        <w:rPr>
          <w:rFonts w:cs="Times New Roman"/>
          <w:szCs w:val="24"/>
        </w:rPr>
        <w:t>спасательные работы</w:t>
      </w:r>
      <w:bookmarkEnd w:id="391"/>
      <w:bookmarkEnd w:id="392"/>
      <w:bookmarkEnd w:id="393"/>
    </w:p>
    <w:p w:rsidR="00B20883" w:rsidRPr="00751845" w:rsidRDefault="00B20883" w:rsidP="00586C2E">
      <w:pPr>
        <w:pStyle w:val="a0"/>
        <w:rPr>
          <w:lang w:val="ru-RU"/>
        </w:rPr>
      </w:pPr>
      <w:r w:rsidRPr="00751845">
        <w:rPr>
          <w:lang w:val="ru-RU"/>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B20883" w:rsidRPr="00751845" w:rsidRDefault="00B20883" w:rsidP="00586C2E">
      <w:pPr>
        <w:pStyle w:val="a0"/>
        <w:rPr>
          <w:lang w:val="ru-RU"/>
        </w:rPr>
      </w:pPr>
      <w:r w:rsidRPr="00751845">
        <w:rPr>
          <w:lang w:val="ru-RU"/>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B20883" w:rsidRPr="00751845" w:rsidRDefault="00B20883" w:rsidP="00586C2E">
      <w:pPr>
        <w:pStyle w:val="a0"/>
        <w:rPr>
          <w:lang w:val="ru-RU"/>
        </w:rPr>
      </w:pPr>
      <w:r w:rsidRPr="00751845">
        <w:rPr>
          <w:lang w:val="ru-RU"/>
        </w:rPr>
        <w:t>Применение комплекса мероприятий по защите населения в ЧС обеспечивается:</w:t>
      </w:r>
    </w:p>
    <w:p w:rsidR="00B20883" w:rsidRPr="00751845" w:rsidRDefault="00B20883" w:rsidP="00C53148">
      <w:pPr>
        <w:pStyle w:val="a0"/>
        <w:numPr>
          <w:ilvl w:val="0"/>
          <w:numId w:val="27"/>
        </w:numPr>
        <w:rPr>
          <w:lang w:val="ru-RU"/>
        </w:rPr>
      </w:pPr>
      <w:r w:rsidRPr="00751845">
        <w:rPr>
          <w:lang w:val="ru-RU"/>
        </w:rPr>
        <w:t>организацией и осуществлением непрерывного наблюдения, контроля и прогно</w:t>
      </w:r>
      <w:r w:rsidR="00586C2E" w:rsidRPr="00751845">
        <w:rPr>
          <w:lang w:val="ru-RU"/>
        </w:rPr>
        <w:t>з</w:t>
      </w:r>
      <w:r w:rsidRPr="00751845">
        <w:rPr>
          <w:lang w:val="ru-RU"/>
        </w:rPr>
        <w:t xml:space="preserve">ирования состояния природной среды, возникновения и развития, опасных </w:t>
      </w:r>
      <w:r w:rsidRPr="00751845">
        <w:rPr>
          <w:lang w:val="ru-RU"/>
        </w:rPr>
        <w:lastRenderedPageBreak/>
        <w:t xml:space="preserve">для населения природных явлений, техногенных аварий и катастроф с учетом особенностей подконтрольных территорий; </w:t>
      </w:r>
    </w:p>
    <w:p w:rsidR="00B20883" w:rsidRPr="00751845" w:rsidRDefault="00B20883" w:rsidP="00C53148">
      <w:pPr>
        <w:pStyle w:val="a0"/>
        <w:numPr>
          <w:ilvl w:val="0"/>
          <w:numId w:val="27"/>
        </w:numPr>
        <w:rPr>
          <w:lang w:val="ru-RU"/>
        </w:rPr>
      </w:pPr>
      <w:r w:rsidRPr="00751845">
        <w:rPr>
          <w:lang w:val="ru-RU"/>
        </w:rPr>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B20883" w:rsidRPr="00751845" w:rsidRDefault="00B20883" w:rsidP="00C53148">
      <w:pPr>
        <w:pStyle w:val="a0"/>
        <w:numPr>
          <w:ilvl w:val="0"/>
          <w:numId w:val="27"/>
        </w:numPr>
        <w:rPr>
          <w:lang w:val="ru-RU"/>
        </w:rPr>
      </w:pPr>
      <w:r w:rsidRPr="00751845">
        <w:rPr>
          <w:lang w:val="ru-RU"/>
        </w:rPr>
        <w:t>обучением населения действиям в ЧС и его психологической подготовкой;</w:t>
      </w:r>
    </w:p>
    <w:p w:rsidR="00B20883" w:rsidRPr="00751845" w:rsidRDefault="00586C2E" w:rsidP="00C53148">
      <w:pPr>
        <w:pStyle w:val="a0"/>
        <w:numPr>
          <w:ilvl w:val="0"/>
          <w:numId w:val="27"/>
        </w:numPr>
        <w:rPr>
          <w:lang w:val="ru-RU"/>
        </w:rPr>
      </w:pPr>
      <w:r w:rsidRPr="00751845">
        <w:rPr>
          <w:lang w:val="ru-RU"/>
        </w:rPr>
        <w:t>р</w:t>
      </w:r>
      <w:r w:rsidR="00B20883" w:rsidRPr="00751845">
        <w:rPr>
          <w:lang w:val="ru-RU"/>
        </w:rPr>
        <w:t>азработкой и осуществлением мер по жизнеобеспечению населения на случай природных и техногенных ЧС.</w:t>
      </w:r>
    </w:p>
    <w:p w:rsidR="00B20883" w:rsidRPr="00751845" w:rsidRDefault="00B20883" w:rsidP="00586C2E">
      <w:pPr>
        <w:pStyle w:val="a0"/>
        <w:rPr>
          <w:lang w:val="ru-RU"/>
        </w:rPr>
      </w:pPr>
      <w:r w:rsidRPr="00751845">
        <w:rPr>
          <w:lang w:val="ru-RU"/>
        </w:rPr>
        <w:t>В соответствии с</w:t>
      </w:r>
      <w:r w:rsidR="00270044" w:rsidRPr="00751845">
        <w:rPr>
          <w:lang w:val="ru-RU"/>
        </w:rPr>
        <w:t xml:space="preserve"> пп. 24 и 25 ст. 14</w:t>
      </w:r>
      <w:r w:rsidRPr="00751845">
        <w:rPr>
          <w:lang w:val="ru-RU"/>
        </w:rPr>
        <w:t xml:space="preserve"> </w:t>
      </w:r>
      <w:r w:rsidR="00270044" w:rsidRPr="00751845">
        <w:rPr>
          <w:lang w:val="ru-RU"/>
        </w:rPr>
        <w:t xml:space="preserve">Федерального закона </w:t>
      </w:r>
      <w:r w:rsidR="00415C87" w:rsidRPr="00751845">
        <w:rPr>
          <w:lang w:val="ru-RU"/>
        </w:rPr>
        <w:t>«</w:t>
      </w:r>
      <w:r w:rsidR="00270044" w:rsidRPr="00751845">
        <w:rPr>
          <w:lang w:val="ru-RU"/>
        </w:rPr>
        <w:t>Об общих принципах организации местного самоуправления в Российской Федерации</w:t>
      </w:r>
      <w:r w:rsidR="00415C87" w:rsidRPr="00751845">
        <w:rPr>
          <w:lang w:val="ru-RU"/>
        </w:rPr>
        <w:t>»</w:t>
      </w:r>
      <w:r w:rsidR="00270044" w:rsidRPr="00751845">
        <w:rPr>
          <w:lang w:val="ru-RU"/>
        </w:rPr>
        <w:t xml:space="preserve"> </w:t>
      </w:r>
      <w:r w:rsidRPr="00751845">
        <w:rPr>
          <w:lang w:val="ru-RU"/>
        </w:rPr>
        <w:t>к вопросам местного значения поселения относятся:</w:t>
      </w:r>
    </w:p>
    <w:p w:rsidR="00B20883" w:rsidRPr="00751845" w:rsidRDefault="00B20883" w:rsidP="00C53148">
      <w:pPr>
        <w:pStyle w:val="a0"/>
        <w:numPr>
          <w:ilvl w:val="0"/>
          <w:numId w:val="27"/>
        </w:numPr>
        <w:rPr>
          <w:lang w:val="ru-RU"/>
        </w:rPr>
      </w:pPr>
      <w:r w:rsidRPr="00751845">
        <w:rPr>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20883" w:rsidRPr="00751845" w:rsidRDefault="00B20883" w:rsidP="00C53148">
      <w:pPr>
        <w:pStyle w:val="a0"/>
        <w:numPr>
          <w:ilvl w:val="0"/>
          <w:numId w:val="27"/>
        </w:numPr>
        <w:rPr>
          <w:lang w:val="ru-RU"/>
        </w:rPr>
      </w:pPr>
      <w:r w:rsidRPr="00751845">
        <w:rPr>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B20883" w:rsidRPr="00751845" w:rsidRDefault="00B20883" w:rsidP="00840B7F">
      <w:pPr>
        <w:pStyle w:val="a0"/>
        <w:rPr>
          <w:lang w:val="ru-RU"/>
        </w:rPr>
      </w:pPr>
      <w:r w:rsidRPr="00751845">
        <w:rPr>
          <w:lang w:val="ru-RU"/>
        </w:rPr>
        <w:br w:type="page"/>
      </w:r>
    </w:p>
    <w:p w:rsidR="00B20883" w:rsidRPr="00751845" w:rsidRDefault="00B20883" w:rsidP="00586C2E">
      <w:pPr>
        <w:pStyle w:val="1"/>
        <w:rPr>
          <w:rFonts w:cs="Times New Roman"/>
          <w:szCs w:val="24"/>
        </w:rPr>
      </w:pPr>
      <w:bookmarkStart w:id="394" w:name="_Toc270950902"/>
      <w:bookmarkStart w:id="395" w:name="_Toc312530968"/>
      <w:bookmarkStart w:id="396" w:name="_Toc370201570"/>
      <w:bookmarkStart w:id="397" w:name="_Toc374968609"/>
      <w:bookmarkStart w:id="398" w:name="_Toc375057005"/>
      <w:r w:rsidRPr="00751845">
        <w:rPr>
          <w:rFonts w:cs="Times New Roman"/>
          <w:szCs w:val="24"/>
        </w:rPr>
        <w:lastRenderedPageBreak/>
        <w:t>15. Благоустройство</w:t>
      </w:r>
      <w:bookmarkEnd w:id="394"/>
      <w:bookmarkEnd w:id="395"/>
      <w:r w:rsidRPr="00751845">
        <w:rPr>
          <w:rFonts w:cs="Times New Roman"/>
          <w:szCs w:val="24"/>
        </w:rPr>
        <w:t xml:space="preserve"> территории</w:t>
      </w:r>
      <w:bookmarkEnd w:id="396"/>
      <w:bookmarkEnd w:id="397"/>
      <w:bookmarkEnd w:id="398"/>
    </w:p>
    <w:p w:rsidR="00B20883" w:rsidRPr="00751845" w:rsidRDefault="00B20883" w:rsidP="00586C2E">
      <w:pPr>
        <w:pStyle w:val="a0"/>
        <w:rPr>
          <w:lang w:val="ru-RU"/>
        </w:rPr>
      </w:pPr>
      <w:r w:rsidRPr="00751845">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B20883" w:rsidRPr="00751845" w:rsidRDefault="00B20883" w:rsidP="00586C2E">
      <w:pPr>
        <w:pStyle w:val="a0"/>
        <w:rPr>
          <w:lang w:val="ru-RU"/>
        </w:rPr>
      </w:pPr>
      <w:r w:rsidRPr="00751845">
        <w:rPr>
          <w:lang w:val="ru-RU"/>
        </w:rPr>
        <w:t xml:space="preserve">Федеральный закон </w:t>
      </w:r>
      <w:r w:rsidR="00A0482B" w:rsidRPr="00751845">
        <w:rPr>
          <w:lang w:val="ru-RU"/>
        </w:rPr>
        <w:t xml:space="preserve">от 06.10.2003 № 131-ФЗ </w:t>
      </w:r>
      <w:r w:rsidR="00415C87" w:rsidRPr="00751845">
        <w:rPr>
          <w:lang w:val="ru-RU"/>
        </w:rPr>
        <w:t>«</w:t>
      </w:r>
      <w:r w:rsidR="00A0482B" w:rsidRPr="00751845">
        <w:rPr>
          <w:lang w:val="ru-RU"/>
        </w:rPr>
        <w:t>Об общих принципах организации местного самоуправления в Российской Федерации</w:t>
      </w:r>
      <w:r w:rsidR="00415C87" w:rsidRPr="00751845">
        <w:rPr>
          <w:lang w:val="ru-RU"/>
        </w:rPr>
        <w:t>»</w:t>
      </w:r>
      <w:r w:rsidR="00A0482B" w:rsidRPr="00751845">
        <w:rPr>
          <w:lang w:val="ru-RU"/>
        </w:rPr>
        <w:t xml:space="preserve"> </w:t>
      </w:r>
      <w:r w:rsidRPr="00751845">
        <w:rPr>
          <w:lang w:val="ru-RU"/>
        </w:rPr>
        <w:t xml:space="preserve">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w:t>
      </w:r>
      <w:r w:rsidR="00415C87" w:rsidRPr="00751845">
        <w:rPr>
          <w:lang w:val="ru-RU"/>
        </w:rPr>
        <w:t>«</w:t>
      </w:r>
      <w:r w:rsidRPr="00751845">
        <w:rPr>
          <w:lang w:val="ru-RU"/>
        </w:rPr>
        <w:t>фасадом</w:t>
      </w:r>
      <w:r w:rsidR="00415C87" w:rsidRPr="00751845">
        <w:rPr>
          <w:lang w:val="ru-RU"/>
        </w:rPr>
        <w:t>»</w:t>
      </w:r>
      <w:r w:rsidRPr="00751845">
        <w:rPr>
          <w:lang w:val="ru-RU"/>
        </w:rPr>
        <w:t>, по содержанию которого население определяет качество среды обитания и уровень работы органов исполнительной власти.</w:t>
      </w:r>
    </w:p>
    <w:p w:rsidR="00B20883" w:rsidRPr="00751845" w:rsidRDefault="0044493C" w:rsidP="00586C2E">
      <w:pPr>
        <w:pStyle w:val="a0"/>
        <w:rPr>
          <w:lang w:val="ru-RU"/>
        </w:rPr>
      </w:pPr>
      <w:r w:rsidRPr="00751845">
        <w:rPr>
          <w:lang w:val="ru-RU"/>
        </w:rPr>
        <w:t>СП</w:t>
      </w:r>
      <w:r w:rsidR="00B20883" w:rsidRPr="00751845">
        <w:rPr>
          <w:lang w:val="ru-RU"/>
        </w:rPr>
        <w:t xml:space="preserve"> </w:t>
      </w:r>
      <w:r w:rsidR="005C792D" w:rsidRPr="00751845">
        <w:rPr>
          <w:lang w:val="ru-RU"/>
        </w:rPr>
        <w:t>Кушманаковский</w:t>
      </w:r>
      <w:r w:rsidR="00B20883" w:rsidRPr="00751845">
        <w:rPr>
          <w:lang w:val="ru-RU"/>
        </w:rPr>
        <w:t xml:space="preserve"> сельсовет</w:t>
      </w:r>
      <w:r w:rsidR="00784E29" w:rsidRPr="00751845">
        <w:rPr>
          <w:lang w:val="ru-RU"/>
        </w:rPr>
        <w:t xml:space="preserve"> </w:t>
      </w:r>
      <w:r w:rsidR="00B20883" w:rsidRPr="00751845">
        <w:rPr>
          <w:lang w:val="ru-RU"/>
        </w:rPr>
        <w:t xml:space="preserve">обеспечено лесами. На территории </w:t>
      </w:r>
      <w:r w:rsidRPr="00751845">
        <w:rPr>
          <w:lang w:val="ru-RU"/>
        </w:rPr>
        <w:t>сельского поселения</w:t>
      </w:r>
      <w:r w:rsidR="00B20883" w:rsidRPr="00751845">
        <w:rPr>
          <w:lang w:val="ru-RU"/>
        </w:rPr>
        <w:t xml:space="preserve"> лесами занято </w:t>
      </w:r>
      <w:r w:rsidR="008E205A" w:rsidRPr="00751845">
        <w:rPr>
          <w:lang w:val="ru-RU"/>
        </w:rPr>
        <w:t>3658</w:t>
      </w:r>
      <w:r w:rsidR="009E0AE7" w:rsidRPr="00751845">
        <w:rPr>
          <w:lang w:val="ru-RU"/>
        </w:rPr>
        <w:t xml:space="preserve"> </w:t>
      </w:r>
      <w:r w:rsidR="00B20883" w:rsidRPr="00751845">
        <w:rPr>
          <w:lang w:val="ru-RU"/>
        </w:rPr>
        <w:t xml:space="preserve">га территории, что составляет </w:t>
      </w:r>
      <w:r w:rsidR="008E205A" w:rsidRPr="00751845">
        <w:rPr>
          <w:lang w:val="ru-RU"/>
        </w:rPr>
        <w:t>28,</w:t>
      </w:r>
      <w:r w:rsidR="005E6A07" w:rsidRPr="00751845">
        <w:rPr>
          <w:lang w:val="ru-RU"/>
        </w:rPr>
        <w:t>8</w:t>
      </w:r>
      <w:r w:rsidR="00B20883" w:rsidRPr="00751845">
        <w:rPr>
          <w:lang w:val="ru-RU"/>
        </w:rPr>
        <w:t>% от общей площади поселения.</w:t>
      </w:r>
    </w:p>
    <w:p w:rsidR="00B20883" w:rsidRPr="00751845" w:rsidRDefault="00B20883" w:rsidP="00586C2E">
      <w:pPr>
        <w:pStyle w:val="a0"/>
        <w:rPr>
          <w:lang w:val="ru-RU"/>
        </w:rPr>
      </w:pPr>
      <w:r w:rsidRPr="00751845">
        <w:rPr>
          <w:lang w:val="ru-RU"/>
        </w:rPr>
        <w:t xml:space="preserve">В пределах застроенной части </w:t>
      </w:r>
      <w:r w:rsidR="0044493C" w:rsidRPr="00751845">
        <w:rPr>
          <w:lang w:val="ru-RU"/>
        </w:rPr>
        <w:t>СП</w:t>
      </w:r>
      <w:r w:rsidR="00703DC5" w:rsidRPr="00751845">
        <w:rPr>
          <w:lang w:val="ru-RU"/>
        </w:rPr>
        <w:t xml:space="preserve"> </w:t>
      </w:r>
      <w:r w:rsidR="005C792D" w:rsidRPr="00751845">
        <w:rPr>
          <w:lang w:val="ru-RU"/>
        </w:rPr>
        <w:t>Кушманаковский</w:t>
      </w:r>
      <w:r w:rsidR="00703DC5" w:rsidRPr="00751845">
        <w:rPr>
          <w:lang w:val="ru-RU"/>
        </w:rPr>
        <w:t xml:space="preserve"> сельсовет</w:t>
      </w:r>
      <w:r w:rsidRPr="00751845">
        <w:rPr>
          <w:lang w:val="ru-RU"/>
        </w:rPr>
        <w:t xml:space="preserve"> выделяется селитебная территория, промышленно-коммунальная, транспортная территория.</w:t>
      </w:r>
    </w:p>
    <w:p w:rsidR="00B20883" w:rsidRPr="00751845" w:rsidRDefault="00784E29" w:rsidP="00586C2E">
      <w:pPr>
        <w:pStyle w:val="a0"/>
        <w:rPr>
          <w:lang w:val="ru-RU"/>
        </w:rPr>
      </w:pPr>
      <w:r w:rsidRPr="00751845">
        <w:rPr>
          <w:lang w:val="ru-RU"/>
        </w:rPr>
        <w:t>Рекреационные территории расположены в</w:t>
      </w:r>
      <w:r w:rsidR="00B20883" w:rsidRPr="00751845">
        <w:rPr>
          <w:lang w:val="ru-RU"/>
        </w:rPr>
        <w:t xml:space="preserve"> основном, в застроенной части </w:t>
      </w:r>
      <w:r w:rsidR="00703DC5" w:rsidRPr="00751845">
        <w:rPr>
          <w:lang w:val="ru-RU"/>
        </w:rPr>
        <w:t>населенных пунктов</w:t>
      </w:r>
      <w:r w:rsidR="00B20883" w:rsidRPr="00751845">
        <w:rPr>
          <w:lang w:val="ru-RU"/>
        </w:rPr>
        <w:t>. Вне пределов застроенной части населённ</w:t>
      </w:r>
      <w:r w:rsidR="009E0AE7" w:rsidRPr="00751845">
        <w:rPr>
          <w:lang w:val="ru-RU"/>
        </w:rPr>
        <w:t xml:space="preserve">ых пунктов СП </w:t>
      </w:r>
      <w:r w:rsidR="005C792D" w:rsidRPr="00751845">
        <w:rPr>
          <w:lang w:val="ru-RU"/>
        </w:rPr>
        <w:t>Кушманаковский</w:t>
      </w:r>
      <w:r w:rsidR="009E0AE7" w:rsidRPr="00751845">
        <w:rPr>
          <w:lang w:val="ru-RU"/>
        </w:rPr>
        <w:t xml:space="preserve"> сельсовет</w:t>
      </w:r>
      <w:r w:rsidR="007C0A6C" w:rsidRPr="00751845">
        <w:rPr>
          <w:lang w:val="ru-RU"/>
        </w:rPr>
        <w:t xml:space="preserve"> </w:t>
      </w:r>
      <w:r w:rsidR="00B20883" w:rsidRPr="00751845">
        <w:rPr>
          <w:lang w:val="ru-RU"/>
        </w:rPr>
        <w:t>расположены кладбища и территории сельскохозяйственного назначения, выступающие в качестве резерва жилой застройки.</w:t>
      </w:r>
    </w:p>
    <w:p w:rsidR="00B20883" w:rsidRPr="00751845" w:rsidRDefault="00B20883" w:rsidP="00586C2E">
      <w:pPr>
        <w:pStyle w:val="a0"/>
        <w:rPr>
          <w:lang w:val="ru-RU"/>
        </w:rPr>
      </w:pPr>
      <w:r w:rsidRPr="00751845">
        <w:rPr>
          <w:lang w:val="ru-RU"/>
        </w:rPr>
        <w:t xml:space="preserve">Рекреационные территории представлены водоохранными зонами </w:t>
      </w:r>
      <w:r w:rsidR="00703DC5" w:rsidRPr="00751845">
        <w:rPr>
          <w:lang w:val="ru-RU"/>
        </w:rPr>
        <w:t>рек</w:t>
      </w:r>
      <w:r w:rsidRPr="00751845">
        <w:rPr>
          <w:lang w:val="ru-RU"/>
        </w:rPr>
        <w:t>. В структуре селитьбы находятся зеленые насаждения.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B20883" w:rsidRPr="00751845" w:rsidRDefault="00B20883" w:rsidP="00586C2E">
      <w:pPr>
        <w:pStyle w:val="a0"/>
        <w:rPr>
          <w:lang w:val="ru-RU"/>
        </w:rPr>
      </w:pPr>
      <w:r w:rsidRPr="00751845">
        <w:rPr>
          <w:lang w:val="ru-RU"/>
        </w:rPr>
        <w:t>Площадь рекреационных территорий в поселении не выделена.</w:t>
      </w:r>
    </w:p>
    <w:p w:rsidR="00B20883" w:rsidRPr="00751845" w:rsidRDefault="009E0AE7" w:rsidP="00586C2E">
      <w:pPr>
        <w:pStyle w:val="a0"/>
        <w:rPr>
          <w:lang w:val="ru-RU"/>
        </w:rPr>
      </w:pPr>
      <w:r w:rsidRPr="00751845">
        <w:rPr>
          <w:lang w:val="ru-RU"/>
        </w:rPr>
        <w:t>Н</w:t>
      </w:r>
      <w:r w:rsidR="00B20883" w:rsidRPr="00751845">
        <w:rPr>
          <w:lang w:val="ru-RU"/>
        </w:rPr>
        <w:t xml:space="preserve">аселение </w:t>
      </w:r>
      <w:r w:rsidR="0044493C" w:rsidRPr="00751845">
        <w:rPr>
          <w:lang w:val="ru-RU"/>
        </w:rPr>
        <w:t>СП</w:t>
      </w:r>
      <w:r w:rsidR="00B20883" w:rsidRPr="00751845">
        <w:rPr>
          <w:lang w:val="ru-RU"/>
        </w:rPr>
        <w:t xml:space="preserve"> </w:t>
      </w:r>
      <w:r w:rsidR="005C792D" w:rsidRPr="00751845">
        <w:rPr>
          <w:lang w:val="ru-RU"/>
        </w:rPr>
        <w:t>Кушманаковский</w:t>
      </w:r>
      <w:r w:rsidR="00B20883" w:rsidRPr="00751845">
        <w:rPr>
          <w:lang w:val="ru-RU"/>
        </w:rPr>
        <w:t xml:space="preserve"> сельсовет</w:t>
      </w:r>
      <w:r w:rsidR="007C0A6C" w:rsidRPr="00751845">
        <w:rPr>
          <w:lang w:val="ru-RU"/>
        </w:rPr>
        <w:t xml:space="preserve"> </w:t>
      </w:r>
      <w:r w:rsidR="00B20883" w:rsidRPr="00751845">
        <w:rPr>
          <w:lang w:val="ru-RU"/>
        </w:rPr>
        <w:t xml:space="preserve">имеет </w:t>
      </w:r>
      <w:r w:rsidR="008E205A" w:rsidRPr="00751845">
        <w:rPr>
          <w:lang w:val="ru-RU"/>
        </w:rPr>
        <w:t>низкую</w:t>
      </w:r>
      <w:r w:rsidR="00B20883" w:rsidRPr="00751845">
        <w:rPr>
          <w:lang w:val="ru-RU"/>
        </w:rPr>
        <w:t xml:space="preserve"> об</w:t>
      </w:r>
      <w:r w:rsidR="007C0A6C" w:rsidRPr="00751845">
        <w:rPr>
          <w:lang w:val="ru-RU"/>
        </w:rPr>
        <w:t>еспеченность жилищной площадью.</w:t>
      </w:r>
    </w:p>
    <w:p w:rsidR="00B20883" w:rsidRPr="00751845" w:rsidRDefault="00B20883" w:rsidP="00586C2E">
      <w:pPr>
        <w:pStyle w:val="a0"/>
        <w:rPr>
          <w:lang w:val="ru-RU"/>
        </w:rPr>
      </w:pPr>
      <w:r w:rsidRPr="00751845">
        <w:rPr>
          <w:lang w:val="ru-RU"/>
        </w:rPr>
        <w:t>Г</w:t>
      </w:r>
      <w:r w:rsidR="007C0A6C" w:rsidRPr="00751845">
        <w:rPr>
          <w:lang w:val="ru-RU"/>
        </w:rPr>
        <w:t>енеральным планом предусматриваю</w:t>
      </w:r>
      <w:r w:rsidRPr="00751845">
        <w:rPr>
          <w:lang w:val="ru-RU"/>
        </w:rPr>
        <w:t>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B20883" w:rsidRPr="00751845" w:rsidRDefault="00B20883" w:rsidP="00D528A2">
      <w:pPr>
        <w:pStyle w:val="2"/>
        <w:rPr>
          <w:rFonts w:cs="Times New Roman"/>
          <w:szCs w:val="24"/>
        </w:rPr>
      </w:pPr>
      <w:bookmarkStart w:id="399" w:name="_Toc270950903"/>
      <w:bookmarkStart w:id="400" w:name="_Toc312530969"/>
      <w:bookmarkStart w:id="401" w:name="_Toc370201571"/>
      <w:bookmarkStart w:id="402" w:name="_Toc374968610"/>
      <w:bookmarkStart w:id="403" w:name="_Toc375057006"/>
      <w:r w:rsidRPr="00751845">
        <w:rPr>
          <w:rFonts w:cs="Times New Roman"/>
          <w:szCs w:val="24"/>
        </w:rPr>
        <w:t>15.1 Искусственные покрытия</w:t>
      </w:r>
      <w:bookmarkEnd w:id="399"/>
      <w:bookmarkEnd w:id="400"/>
      <w:bookmarkEnd w:id="401"/>
      <w:bookmarkEnd w:id="402"/>
      <w:bookmarkEnd w:id="403"/>
    </w:p>
    <w:p w:rsidR="00B20883" w:rsidRPr="00751845" w:rsidRDefault="00B20883" w:rsidP="00586C2E">
      <w:pPr>
        <w:pStyle w:val="a0"/>
        <w:rPr>
          <w:lang w:val="ru-RU"/>
        </w:rPr>
      </w:pPr>
      <w:r w:rsidRPr="00751845">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B20883" w:rsidRPr="00751845" w:rsidRDefault="00B20883" w:rsidP="00586C2E">
      <w:pPr>
        <w:pStyle w:val="a0"/>
        <w:rPr>
          <w:lang w:val="ru-RU"/>
        </w:rPr>
      </w:pPr>
      <w:r w:rsidRPr="00751845">
        <w:rPr>
          <w:lang w:val="ru-RU"/>
        </w:rPr>
        <w:t xml:space="preserve">Анализ селитебных, промышленных и коммунально-складских зон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B20883" w:rsidRPr="00751845" w:rsidRDefault="00B20883" w:rsidP="00586C2E">
      <w:pPr>
        <w:pStyle w:val="a0"/>
        <w:rPr>
          <w:lang w:val="ru-RU"/>
        </w:rPr>
      </w:pPr>
      <w:r w:rsidRPr="00751845">
        <w:rPr>
          <w:lang w:val="ru-RU"/>
        </w:rPr>
        <w:t xml:space="preserve">Существенным недостатком состояния искусственных покрытий в сельском поселении, как и во многих </w:t>
      </w:r>
      <w:r w:rsidR="001959D0" w:rsidRPr="00751845">
        <w:rPr>
          <w:lang w:val="ru-RU"/>
        </w:rPr>
        <w:t xml:space="preserve">населенных пунктах </w:t>
      </w:r>
      <w:r w:rsidR="00462C23" w:rsidRPr="00751845">
        <w:rPr>
          <w:lang w:val="ru-RU"/>
        </w:rPr>
        <w:t>Бураевск</w:t>
      </w:r>
      <w:r w:rsidR="001959D0" w:rsidRPr="00751845">
        <w:rPr>
          <w:lang w:val="ru-RU"/>
        </w:rPr>
        <w:t>ого района</w:t>
      </w:r>
      <w:r w:rsidRPr="00751845">
        <w:rPr>
          <w:lang w:val="ru-RU"/>
        </w:rPr>
        <w:t xml:space="preserve">, является состояние </w:t>
      </w:r>
      <w:r w:rsidRPr="00751845">
        <w:rPr>
          <w:lang w:val="ru-RU"/>
        </w:rPr>
        <w:lastRenderedPageBreak/>
        <w:t xml:space="preserve">покрытий тротуаров, прилегающих к селитебным территориям, где выполняется массовый перевод жилых помещений в нежилые, и представляющие собой </w:t>
      </w:r>
      <w:r w:rsidR="00415C87" w:rsidRPr="00751845">
        <w:rPr>
          <w:lang w:val="ru-RU"/>
        </w:rPr>
        <w:t>«</w:t>
      </w:r>
      <w:r w:rsidRPr="00751845">
        <w:rPr>
          <w:lang w:val="ru-RU"/>
        </w:rPr>
        <w:t>лоскутное одеяло</w:t>
      </w:r>
      <w:r w:rsidR="00415C87" w:rsidRPr="00751845">
        <w:rPr>
          <w:lang w:val="ru-RU"/>
        </w:rPr>
        <w:t>»</w:t>
      </w:r>
      <w:r w:rsidRPr="00751845">
        <w:rPr>
          <w:lang w:val="ru-RU"/>
        </w:rPr>
        <w:t xml:space="preserve">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B20883" w:rsidRPr="00751845" w:rsidRDefault="00B20883" w:rsidP="00586C2E">
      <w:pPr>
        <w:pStyle w:val="a0"/>
        <w:rPr>
          <w:lang w:val="ru-RU"/>
        </w:rPr>
      </w:pPr>
      <w:r w:rsidRPr="00751845">
        <w:rPr>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404" w:name="_Toc270950904"/>
    </w:p>
    <w:p w:rsidR="00B20883" w:rsidRPr="00751845" w:rsidRDefault="00B20883" w:rsidP="00D528A2">
      <w:pPr>
        <w:pStyle w:val="2"/>
        <w:rPr>
          <w:rFonts w:cs="Times New Roman"/>
          <w:szCs w:val="24"/>
        </w:rPr>
      </w:pPr>
      <w:bookmarkStart w:id="405" w:name="_Toc312530970"/>
      <w:bookmarkStart w:id="406" w:name="_Toc370201572"/>
      <w:bookmarkStart w:id="407" w:name="_Toc374968611"/>
      <w:bookmarkStart w:id="408" w:name="_Toc375057007"/>
      <w:r w:rsidRPr="00751845">
        <w:rPr>
          <w:rFonts w:cs="Times New Roman"/>
          <w:szCs w:val="24"/>
        </w:rPr>
        <w:t>15.2 Озеленение территории</w:t>
      </w:r>
      <w:bookmarkEnd w:id="404"/>
      <w:bookmarkEnd w:id="405"/>
      <w:bookmarkEnd w:id="406"/>
      <w:bookmarkEnd w:id="407"/>
      <w:bookmarkEnd w:id="408"/>
    </w:p>
    <w:p w:rsidR="00B20883" w:rsidRPr="00751845" w:rsidRDefault="00B20883" w:rsidP="00586C2E">
      <w:pPr>
        <w:pStyle w:val="a0"/>
        <w:rPr>
          <w:lang w:val="ru-RU"/>
        </w:rPr>
      </w:pPr>
      <w:r w:rsidRPr="00751845">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B20883" w:rsidRPr="00751845" w:rsidRDefault="00B20883" w:rsidP="00586C2E">
      <w:pPr>
        <w:pStyle w:val="a0"/>
        <w:rPr>
          <w:lang w:val="ru-RU"/>
        </w:rPr>
      </w:pPr>
      <w:r w:rsidRPr="00751845">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B20883" w:rsidRPr="00751845" w:rsidRDefault="00B20883" w:rsidP="00586C2E">
      <w:pPr>
        <w:pStyle w:val="a0"/>
        <w:rPr>
          <w:lang w:val="ru-RU"/>
        </w:rPr>
      </w:pPr>
      <w:r w:rsidRPr="00751845">
        <w:rPr>
          <w:lang w:val="ru-RU"/>
        </w:rPr>
        <w:t xml:space="preserve">Систему зелёных насаждений территории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можно подразделить на:</w:t>
      </w:r>
    </w:p>
    <w:p w:rsidR="00B20883" w:rsidRPr="00751845" w:rsidRDefault="00B20883" w:rsidP="00C53148">
      <w:pPr>
        <w:pStyle w:val="a0"/>
        <w:numPr>
          <w:ilvl w:val="0"/>
          <w:numId w:val="28"/>
        </w:numPr>
        <w:rPr>
          <w:lang w:val="ru-RU"/>
        </w:rPr>
      </w:pPr>
      <w:r w:rsidRPr="00751845">
        <w:rPr>
          <w:lang w:val="ru-RU"/>
        </w:rPr>
        <w:t>зелёные насаждения общего пользования на территории улиц;</w:t>
      </w:r>
    </w:p>
    <w:p w:rsidR="00B20883" w:rsidRPr="00751845" w:rsidRDefault="00B20883" w:rsidP="00C53148">
      <w:pPr>
        <w:pStyle w:val="a0"/>
        <w:numPr>
          <w:ilvl w:val="0"/>
          <w:numId w:val="28"/>
        </w:numPr>
        <w:rPr>
          <w:lang w:val="ru-RU"/>
        </w:rPr>
      </w:pPr>
      <w:r w:rsidRPr="00751845">
        <w:rPr>
          <w:lang w:val="ru-RU"/>
        </w:rPr>
        <w:t>зелёные насаждения ограниченного пользования на территориях детских дошкольных учреждений, учреждения культуры, спорта и т.п.;</w:t>
      </w:r>
    </w:p>
    <w:p w:rsidR="00B20883" w:rsidRPr="00751845" w:rsidRDefault="00B20883" w:rsidP="00C53148">
      <w:pPr>
        <w:pStyle w:val="a0"/>
        <w:numPr>
          <w:ilvl w:val="0"/>
          <w:numId w:val="28"/>
        </w:numPr>
        <w:rPr>
          <w:lang w:val="ru-RU"/>
        </w:rPr>
      </w:pPr>
      <w:r w:rsidRPr="00751845">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B20883" w:rsidRPr="00751845" w:rsidRDefault="00B20883" w:rsidP="00586C2E">
      <w:pPr>
        <w:pStyle w:val="a0"/>
        <w:rPr>
          <w:lang w:val="ru-RU"/>
        </w:rPr>
      </w:pPr>
      <w:r w:rsidRPr="00751845">
        <w:rPr>
          <w:lang w:val="ru-RU"/>
        </w:rPr>
        <w:t>В настоящее время (при норме на одного жителя 21 м</w:t>
      </w:r>
      <w:r w:rsidRPr="00751845">
        <w:rPr>
          <w:vertAlign w:val="superscript"/>
          <w:lang w:val="ru-RU"/>
        </w:rPr>
        <w:t>2</w:t>
      </w:r>
      <w:r w:rsidRPr="00751845">
        <w:rPr>
          <w:lang w:val="ru-RU"/>
        </w:rPr>
        <w:t xml:space="preserve"> озеленённых территорий общего пользования с учётом рекреационных территорий) необходимо более </w:t>
      </w:r>
      <w:r w:rsidR="008E205A" w:rsidRPr="00751845">
        <w:rPr>
          <w:lang w:val="ru-RU"/>
        </w:rPr>
        <w:t>3</w:t>
      </w:r>
      <w:r w:rsidRPr="00751845">
        <w:rPr>
          <w:lang w:val="ru-RU"/>
        </w:rPr>
        <w:t xml:space="preserve"> га озеленённых территорий общего пользования. </w:t>
      </w:r>
    </w:p>
    <w:p w:rsidR="00B20883" w:rsidRPr="00751845" w:rsidRDefault="00B20883" w:rsidP="00D528A2">
      <w:pPr>
        <w:pStyle w:val="2"/>
        <w:rPr>
          <w:rFonts w:cs="Times New Roman"/>
          <w:szCs w:val="24"/>
        </w:rPr>
      </w:pPr>
      <w:bookmarkStart w:id="409" w:name="_Toc270950905"/>
      <w:bookmarkStart w:id="410" w:name="_Toc312530971"/>
      <w:bookmarkStart w:id="411" w:name="_Toc370201573"/>
      <w:bookmarkStart w:id="412" w:name="_Toc374968612"/>
      <w:bookmarkStart w:id="413" w:name="_Toc375057008"/>
      <w:r w:rsidRPr="00751845">
        <w:rPr>
          <w:rFonts w:cs="Times New Roman"/>
          <w:szCs w:val="24"/>
        </w:rPr>
        <w:t>15.3 Благоустройство водотоков и водоёмов</w:t>
      </w:r>
      <w:bookmarkEnd w:id="409"/>
      <w:bookmarkEnd w:id="410"/>
      <w:bookmarkEnd w:id="411"/>
      <w:bookmarkEnd w:id="412"/>
      <w:bookmarkEnd w:id="413"/>
    </w:p>
    <w:p w:rsidR="00B20883" w:rsidRPr="00751845" w:rsidRDefault="00B20883" w:rsidP="00586C2E">
      <w:pPr>
        <w:pStyle w:val="a0"/>
        <w:rPr>
          <w:lang w:val="ru-RU"/>
        </w:rPr>
      </w:pPr>
      <w:r w:rsidRPr="00751845">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B20883" w:rsidRPr="00751845" w:rsidRDefault="00B20883" w:rsidP="00D528A2">
      <w:pPr>
        <w:pStyle w:val="2"/>
        <w:rPr>
          <w:rFonts w:cs="Times New Roman"/>
          <w:szCs w:val="24"/>
        </w:rPr>
      </w:pPr>
      <w:bookmarkStart w:id="414" w:name="_Toc270950906"/>
      <w:bookmarkStart w:id="415" w:name="_Toc312530972"/>
      <w:bookmarkStart w:id="416" w:name="_Toc370201574"/>
      <w:bookmarkStart w:id="417" w:name="_Toc374968613"/>
      <w:bookmarkStart w:id="418" w:name="_Toc375057009"/>
      <w:r w:rsidRPr="00751845">
        <w:rPr>
          <w:rFonts w:cs="Times New Roman"/>
          <w:szCs w:val="24"/>
        </w:rPr>
        <w:t>15.4 Малые формы</w:t>
      </w:r>
      <w:bookmarkEnd w:id="414"/>
      <w:bookmarkEnd w:id="415"/>
      <w:bookmarkEnd w:id="416"/>
      <w:bookmarkEnd w:id="417"/>
      <w:bookmarkEnd w:id="418"/>
    </w:p>
    <w:p w:rsidR="00B20883" w:rsidRPr="00751845" w:rsidRDefault="00B20883" w:rsidP="00586C2E">
      <w:pPr>
        <w:pStyle w:val="a0"/>
        <w:rPr>
          <w:lang w:val="ru-RU"/>
        </w:rPr>
      </w:pPr>
      <w:r w:rsidRPr="00751845">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B20883" w:rsidRPr="00751845" w:rsidRDefault="00B20883" w:rsidP="00586C2E">
      <w:pPr>
        <w:pStyle w:val="a0"/>
        <w:rPr>
          <w:lang w:val="ru-RU"/>
        </w:rPr>
      </w:pPr>
      <w:r w:rsidRPr="00751845">
        <w:rPr>
          <w:lang w:val="ru-RU"/>
        </w:rPr>
        <w:lastRenderedPageBreak/>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B20883" w:rsidRPr="00751845" w:rsidRDefault="00B20883" w:rsidP="00586C2E">
      <w:pPr>
        <w:pStyle w:val="a0"/>
        <w:rPr>
          <w:lang w:val="ru-RU"/>
        </w:rPr>
      </w:pPr>
      <w:r w:rsidRPr="00751845">
        <w:rPr>
          <w:lang w:val="ru-RU"/>
        </w:rPr>
        <w:t xml:space="preserve">Обеспеченность малыми архитектурными формами в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достаточно низкая. Основная деятельность по благоустройству сводится на спиливание деревьев, вывоз мусора и скашивание травы. </w:t>
      </w:r>
    </w:p>
    <w:p w:rsidR="00B20883" w:rsidRPr="00751845" w:rsidRDefault="00B20883" w:rsidP="00D528A2">
      <w:pPr>
        <w:pStyle w:val="2"/>
        <w:rPr>
          <w:rFonts w:cs="Times New Roman"/>
          <w:szCs w:val="24"/>
        </w:rPr>
      </w:pPr>
      <w:bookmarkStart w:id="419" w:name="_Toc270950907"/>
      <w:bookmarkStart w:id="420" w:name="_Toc312530973"/>
      <w:bookmarkStart w:id="421" w:name="_Toc370201575"/>
      <w:bookmarkStart w:id="422" w:name="_Toc374968614"/>
      <w:bookmarkStart w:id="423" w:name="_Toc375057010"/>
      <w:r w:rsidRPr="00751845">
        <w:rPr>
          <w:rFonts w:cs="Times New Roman"/>
          <w:szCs w:val="24"/>
        </w:rPr>
        <w:t>15.5 Освещение</w:t>
      </w:r>
      <w:bookmarkEnd w:id="419"/>
      <w:bookmarkEnd w:id="420"/>
      <w:bookmarkEnd w:id="421"/>
      <w:bookmarkEnd w:id="422"/>
      <w:bookmarkEnd w:id="423"/>
    </w:p>
    <w:p w:rsidR="00B20883" w:rsidRPr="00751845" w:rsidRDefault="00B20883" w:rsidP="00586C2E">
      <w:pPr>
        <w:pStyle w:val="a0"/>
        <w:rPr>
          <w:lang w:val="ru-RU"/>
        </w:rPr>
      </w:pPr>
      <w:r w:rsidRPr="00751845">
        <w:rPr>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B20883" w:rsidRPr="00751845" w:rsidRDefault="00B20883" w:rsidP="00586C2E">
      <w:pPr>
        <w:pStyle w:val="a0"/>
        <w:rPr>
          <w:lang w:val="ru-RU"/>
        </w:rPr>
      </w:pPr>
      <w:r w:rsidRPr="00751845">
        <w:rPr>
          <w:lang w:val="ru-RU"/>
        </w:rPr>
        <w:t xml:space="preserve">Освещённости территорий в вечернее и ночное время – одна из важных задач благоустройства </w:t>
      </w:r>
      <w:r w:rsidR="00897C20" w:rsidRPr="00751845">
        <w:rPr>
          <w:lang w:val="ru-RU"/>
        </w:rPr>
        <w:t xml:space="preserve">населенных пунктов </w:t>
      </w:r>
      <w:r w:rsidR="0044493C" w:rsidRPr="00751845">
        <w:rPr>
          <w:lang w:val="ru-RU"/>
        </w:rPr>
        <w:t>СП</w:t>
      </w:r>
      <w:r w:rsidR="00897C20" w:rsidRPr="00751845">
        <w:rPr>
          <w:lang w:val="ru-RU"/>
        </w:rPr>
        <w:t xml:space="preserve"> </w:t>
      </w:r>
      <w:r w:rsidR="005C792D" w:rsidRPr="00751845">
        <w:rPr>
          <w:lang w:val="ru-RU"/>
        </w:rPr>
        <w:t>Кушманаковский</w:t>
      </w:r>
      <w:r w:rsidR="00897C20" w:rsidRPr="00751845">
        <w:rPr>
          <w:lang w:val="ru-RU"/>
        </w:rPr>
        <w:t xml:space="preserve"> сельсовет</w:t>
      </w:r>
      <w:r w:rsidRPr="00751845">
        <w:rPr>
          <w:lang w:val="ru-RU"/>
        </w:rPr>
        <w:t>.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B20883" w:rsidRPr="00751845" w:rsidRDefault="00B20883" w:rsidP="00586C2E">
      <w:pPr>
        <w:pStyle w:val="a0"/>
        <w:rPr>
          <w:lang w:val="ru-RU"/>
        </w:rPr>
      </w:pPr>
      <w:r w:rsidRPr="00751845">
        <w:rPr>
          <w:lang w:val="ru-RU"/>
        </w:rPr>
        <w:t xml:space="preserve">В настоящее время степень освещенности большей части застроенных территорий </w:t>
      </w:r>
      <w:r w:rsidR="0044493C" w:rsidRPr="00751845">
        <w:rPr>
          <w:lang w:val="ru-RU"/>
        </w:rPr>
        <w:t>СП</w:t>
      </w:r>
      <w:r w:rsidRPr="00751845">
        <w:rPr>
          <w:lang w:val="ru-RU"/>
        </w:rPr>
        <w:t xml:space="preserve"> </w:t>
      </w:r>
      <w:r w:rsidR="005C792D" w:rsidRPr="00751845">
        <w:rPr>
          <w:lang w:val="ru-RU"/>
        </w:rPr>
        <w:t>Кушманаковский</w:t>
      </w:r>
      <w:r w:rsidR="0036321E" w:rsidRPr="00751845">
        <w:rPr>
          <w:lang w:val="ru-RU"/>
        </w:rPr>
        <w:t xml:space="preserve"> с</w:t>
      </w:r>
      <w:r w:rsidRPr="00751845">
        <w:rPr>
          <w:lang w:val="ru-RU"/>
        </w:rPr>
        <w:t>ельсовет достаточная.</w:t>
      </w:r>
    </w:p>
    <w:p w:rsidR="00B20883" w:rsidRPr="00751845" w:rsidRDefault="00B20883" w:rsidP="00D528A2">
      <w:pPr>
        <w:pStyle w:val="2"/>
        <w:rPr>
          <w:rFonts w:cs="Times New Roman"/>
          <w:szCs w:val="24"/>
        </w:rPr>
      </w:pPr>
      <w:bookmarkStart w:id="424" w:name="_Toc270950908"/>
      <w:bookmarkStart w:id="425" w:name="_Toc312530974"/>
      <w:bookmarkStart w:id="426" w:name="_Toc370201576"/>
      <w:bookmarkStart w:id="427" w:name="_Toc374968615"/>
      <w:bookmarkStart w:id="428" w:name="_Toc375057011"/>
      <w:r w:rsidRPr="00751845">
        <w:rPr>
          <w:rFonts w:cs="Times New Roman"/>
          <w:szCs w:val="24"/>
        </w:rPr>
        <w:t>15.6 Мусороудаление и мусоропереработка</w:t>
      </w:r>
      <w:bookmarkEnd w:id="424"/>
      <w:bookmarkEnd w:id="425"/>
      <w:bookmarkEnd w:id="426"/>
      <w:bookmarkEnd w:id="427"/>
      <w:bookmarkEnd w:id="428"/>
    </w:p>
    <w:p w:rsidR="00B20883" w:rsidRPr="00751845" w:rsidRDefault="00B20883" w:rsidP="00586C2E">
      <w:pPr>
        <w:pStyle w:val="a0"/>
        <w:rPr>
          <w:lang w:val="ru-RU"/>
        </w:rPr>
      </w:pPr>
      <w:r w:rsidRPr="00751845">
        <w:rPr>
          <w:lang w:val="ru-RU"/>
        </w:rPr>
        <w:t xml:space="preserve">Одной из острейших экологических проблем не только для </w:t>
      </w:r>
      <w:r w:rsidR="0044493C" w:rsidRPr="00751845">
        <w:rPr>
          <w:lang w:val="ru-RU"/>
        </w:rPr>
        <w:t>СП</w:t>
      </w:r>
      <w:r w:rsidRPr="00751845">
        <w:rPr>
          <w:lang w:val="ru-RU"/>
        </w:rPr>
        <w:t xml:space="preserve"> </w:t>
      </w:r>
      <w:r w:rsidR="005C792D" w:rsidRPr="00751845">
        <w:rPr>
          <w:lang w:val="ru-RU"/>
        </w:rPr>
        <w:t>Кушманаковский</w:t>
      </w:r>
      <w:r w:rsidRPr="00751845">
        <w:rPr>
          <w:lang w:val="ru-RU"/>
        </w:rPr>
        <w:t xml:space="preserve"> сельсовет, но и всего </w:t>
      </w:r>
      <w:r w:rsidR="00462C23" w:rsidRPr="00751845">
        <w:rPr>
          <w:lang w:val="ru-RU"/>
        </w:rPr>
        <w:t>Бураевск</w:t>
      </w:r>
      <w:r w:rsidR="009D780F" w:rsidRPr="00751845">
        <w:rPr>
          <w:lang w:val="ru-RU"/>
        </w:rPr>
        <w:t>ого</w:t>
      </w:r>
      <w:r w:rsidRPr="00751845">
        <w:rPr>
          <w:lang w:val="ru-RU"/>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w:t>
      </w:r>
      <w:r w:rsidR="0036321E" w:rsidRPr="00751845">
        <w:rPr>
          <w:lang w:val="ru-RU"/>
        </w:rPr>
        <w:t>населенном пункте</w:t>
      </w:r>
      <w:r w:rsidRPr="00751845">
        <w:rPr>
          <w:lang w:val="ru-RU"/>
        </w:rPr>
        <w:t xml:space="preserve"> растёт загрязнение хозяйственно-бытовыми отходами. </w:t>
      </w:r>
    </w:p>
    <w:p w:rsidR="00B20883" w:rsidRPr="00BD31D1" w:rsidRDefault="00B20883" w:rsidP="00586C2E">
      <w:pPr>
        <w:pStyle w:val="a0"/>
        <w:rPr>
          <w:lang w:val="ru-RU"/>
        </w:rPr>
      </w:pPr>
      <w:r w:rsidRPr="00751845">
        <w:rPr>
          <w:lang w:val="ru-RU"/>
        </w:rPr>
        <w:t xml:space="preserve">На территории </w:t>
      </w:r>
      <w:r w:rsidR="0044493C" w:rsidRPr="00751845">
        <w:rPr>
          <w:lang w:val="ru-RU"/>
        </w:rPr>
        <w:t>СП</w:t>
      </w:r>
      <w:r w:rsidRPr="00751845">
        <w:rPr>
          <w:lang w:val="ru-RU"/>
        </w:rPr>
        <w:t xml:space="preserve"> </w:t>
      </w:r>
      <w:r w:rsidR="005C792D" w:rsidRPr="00751845">
        <w:rPr>
          <w:lang w:val="ru-RU"/>
        </w:rPr>
        <w:t>Кушманаковский</w:t>
      </w:r>
      <w:r w:rsidR="00784E29" w:rsidRPr="00751845">
        <w:rPr>
          <w:lang w:val="ru-RU"/>
        </w:rPr>
        <w:t xml:space="preserve"> сельсовет </w:t>
      </w:r>
      <w:r w:rsidR="00CF4B82" w:rsidRPr="00751845">
        <w:rPr>
          <w:lang w:val="ru-RU"/>
        </w:rPr>
        <w:t>име</w:t>
      </w:r>
      <w:r w:rsidR="00351B0A" w:rsidRPr="00751845">
        <w:rPr>
          <w:lang w:val="ru-RU"/>
        </w:rPr>
        <w:t>е</w:t>
      </w:r>
      <w:r w:rsidR="00CF4B82" w:rsidRPr="00751845">
        <w:rPr>
          <w:lang w:val="ru-RU"/>
        </w:rPr>
        <w:t>т</w:t>
      </w:r>
      <w:r w:rsidR="00351B0A" w:rsidRPr="00751845">
        <w:rPr>
          <w:lang w:val="ru-RU"/>
        </w:rPr>
        <w:t>ся</w:t>
      </w:r>
      <w:r w:rsidR="00CF4B82" w:rsidRPr="00751845">
        <w:rPr>
          <w:lang w:val="ru-RU"/>
        </w:rPr>
        <w:t xml:space="preserve"> </w:t>
      </w:r>
      <w:r w:rsidR="008E205A" w:rsidRPr="00751845">
        <w:rPr>
          <w:lang w:val="ru-RU"/>
        </w:rPr>
        <w:t>пять</w:t>
      </w:r>
      <w:r w:rsidR="00784E29" w:rsidRPr="00751845">
        <w:rPr>
          <w:lang w:val="ru-RU"/>
        </w:rPr>
        <w:t xml:space="preserve"> полигон</w:t>
      </w:r>
      <w:r w:rsidR="00186D5A" w:rsidRPr="00751845">
        <w:rPr>
          <w:lang w:val="ru-RU"/>
        </w:rPr>
        <w:t>ов</w:t>
      </w:r>
      <w:r w:rsidR="00784E29" w:rsidRPr="00751845">
        <w:rPr>
          <w:lang w:val="ru-RU"/>
        </w:rPr>
        <w:t xml:space="preserve"> ТБО</w:t>
      </w:r>
      <w:r w:rsidR="00586C2E" w:rsidRPr="00751845">
        <w:rPr>
          <w:lang w:val="ru-RU"/>
        </w:rPr>
        <w:t>.</w:t>
      </w:r>
    </w:p>
    <w:sectPr w:rsidR="00B20883" w:rsidRPr="00BD31D1" w:rsidSect="003D2E0B">
      <w:footerReference w:type="default" r:id="rId88"/>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953" w:rsidRDefault="00952953" w:rsidP="009D69D2">
      <w:pPr>
        <w:spacing w:after="0"/>
      </w:pPr>
      <w:r>
        <w:separator/>
      </w:r>
    </w:p>
  </w:endnote>
  <w:endnote w:type="continuationSeparator" w:id="1">
    <w:p w:rsidR="00952953" w:rsidRDefault="00952953" w:rsidP="009D69D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C3C" w:rsidRDefault="00413C3C" w:rsidP="00AD4558">
    <w:pPr>
      <w:pStyle w:val="af6"/>
      <w:tabs>
        <w:tab w:val="clear" w:pos="9355"/>
        <w:tab w:val="right" w:pos="7513"/>
      </w:tabs>
      <w:jc w:val="right"/>
    </w:pPr>
    <w:r>
      <w:t>___________________________________________________________________________________________</w:t>
    </w:r>
  </w:p>
  <w:p w:rsidR="00413C3C" w:rsidRDefault="00413C3C" w:rsidP="00AD4558">
    <w:pPr>
      <w:pStyle w:val="af6"/>
      <w:tabs>
        <w:tab w:val="clear" w:pos="4677"/>
        <w:tab w:val="clear" w:pos="9355"/>
        <w:tab w:val="center" w:pos="9214"/>
        <w:tab w:val="right" w:pos="14317"/>
      </w:tabs>
    </w:pPr>
    <w:sdt>
      <w:sdtPr>
        <w:id w:val="4945171"/>
      </w:sdtPr>
      <w:sdtContent>
        <w:r>
          <w:t xml:space="preserve">ООО «САРСТРОЙНИИПРОЕКТ», 2013 г. </w:t>
        </w:r>
        <w:r>
          <w:tab/>
        </w:r>
        <w:fldSimple w:instr=" PAGE   \* MERGEFORMAT ">
          <w:r w:rsidR="00424A24">
            <w:rPr>
              <w:noProof/>
            </w:rPr>
            <w:t>8</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C3C" w:rsidRDefault="00413C3C" w:rsidP="00AD4558">
    <w:pPr>
      <w:pStyle w:val="af6"/>
      <w:tabs>
        <w:tab w:val="clear" w:pos="9355"/>
        <w:tab w:val="right" w:pos="7513"/>
      </w:tabs>
      <w:jc w:val="right"/>
    </w:pPr>
    <w:r>
      <w:t>___________________________________________________________________________________________</w:t>
    </w:r>
  </w:p>
  <w:p w:rsidR="00413C3C" w:rsidRDefault="00413C3C" w:rsidP="00AD4558">
    <w:pPr>
      <w:pStyle w:val="af6"/>
      <w:tabs>
        <w:tab w:val="clear" w:pos="4677"/>
        <w:tab w:val="clear" w:pos="9355"/>
        <w:tab w:val="center" w:pos="9214"/>
        <w:tab w:val="right" w:pos="14317"/>
      </w:tabs>
    </w:pPr>
    <w:r>
      <w:t xml:space="preserve">ООО «САРСТРОЙНИИПРОЕКТ», 2013 г. </w:t>
    </w:r>
    <w:r>
      <w:tab/>
    </w:r>
    <w:fldSimple w:instr=" PAGE   \* MERGEFORMAT ">
      <w:r w:rsidR="00324A1D">
        <w:rPr>
          <w:noProof/>
        </w:rPr>
        <w:t>27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953" w:rsidRDefault="00952953" w:rsidP="009D69D2">
      <w:pPr>
        <w:spacing w:after="0"/>
      </w:pPr>
      <w:r>
        <w:separator/>
      </w:r>
    </w:p>
  </w:footnote>
  <w:footnote w:type="continuationSeparator" w:id="1">
    <w:p w:rsidR="00952953" w:rsidRDefault="00952953" w:rsidP="009D69D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C3C" w:rsidRPr="003B02B8" w:rsidRDefault="00413C3C"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Генеральный п</w:t>
    </w:r>
    <w:r>
      <w:rPr>
        <w:rFonts w:ascii="Times New Roman" w:hAnsi="Times New Roman" w:cs="Times New Roman"/>
        <w:color w:val="262626" w:themeColor="text1" w:themeTint="D9"/>
        <w:sz w:val="20"/>
        <w:szCs w:val="20"/>
      </w:rPr>
      <w:t>лан сельского поселения Кушманаковский сельсовет муниципального района</w:t>
    </w:r>
  </w:p>
  <w:p w:rsidR="00413C3C" w:rsidRPr="003B02B8" w:rsidRDefault="00413C3C"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Бураевский</w:t>
    </w:r>
    <w:r w:rsidRPr="003B02B8">
      <w:rPr>
        <w:rFonts w:ascii="Times New Roman" w:hAnsi="Times New Roman" w:cs="Times New Roman"/>
        <w:color w:val="262626" w:themeColor="text1" w:themeTint="D9"/>
        <w:sz w:val="20"/>
        <w:szCs w:val="20"/>
      </w:rPr>
      <w:t xml:space="preserve"> район </w:t>
    </w:r>
    <w:r>
      <w:rPr>
        <w:rFonts w:ascii="Times New Roman" w:hAnsi="Times New Roman" w:cs="Times New Roman"/>
        <w:color w:val="262626" w:themeColor="text1" w:themeTint="D9"/>
        <w:sz w:val="20"/>
        <w:szCs w:val="20"/>
      </w:rPr>
      <w:t>Республики Башкортостан</w:t>
    </w:r>
    <w:r w:rsidRPr="003B02B8">
      <w:rPr>
        <w:rFonts w:ascii="Times New Roman" w:hAnsi="Times New Roman" w:cs="Times New Roman"/>
        <w:color w:val="262626" w:themeColor="text1" w:themeTint="D9"/>
        <w:sz w:val="20"/>
        <w:szCs w:val="20"/>
      </w:rPr>
      <w:t>.</w:t>
    </w:r>
    <w:r>
      <w:rPr>
        <w:rFonts w:ascii="Times New Roman" w:hAnsi="Times New Roman" w:cs="Times New Roman"/>
        <w:color w:val="262626" w:themeColor="text1" w:themeTint="D9"/>
        <w:sz w:val="20"/>
        <w:szCs w:val="20"/>
      </w:rPr>
      <w:t xml:space="preserve"> Материалы по обоснованию.</w:t>
    </w:r>
  </w:p>
  <w:p w:rsidR="00413C3C" w:rsidRDefault="00413C3C"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 xml:space="preserve">Том </w:t>
    </w:r>
    <w:r w:rsidRPr="003B02B8">
      <w:rPr>
        <w:rFonts w:ascii="Times New Roman" w:hAnsi="Times New Roman" w:cs="Times New Roman"/>
        <w:color w:val="262626" w:themeColor="text1" w:themeTint="D9"/>
        <w:sz w:val="20"/>
        <w:szCs w:val="20"/>
        <w:lang w:val="en-US"/>
      </w:rPr>
      <w:t>I</w:t>
    </w:r>
    <w:r w:rsidRPr="003B02B8">
      <w:rPr>
        <w:rFonts w:ascii="Times New Roman" w:hAnsi="Times New Roman" w:cs="Times New Roman"/>
        <w:color w:val="262626" w:themeColor="text1" w:themeTint="D9"/>
        <w:sz w:val="20"/>
        <w:szCs w:val="20"/>
      </w:rPr>
      <w:t>. Современное состояние территории. Комплексный анализ проблем и направлений развития.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9">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1">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DD492D"/>
    <w:multiLevelType w:val="hybridMultilevel"/>
    <w:tmpl w:val="F4CA9042"/>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8503EE"/>
    <w:multiLevelType w:val="hybridMultilevel"/>
    <w:tmpl w:val="FE022808"/>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FE390C"/>
    <w:multiLevelType w:val="hybridMultilevel"/>
    <w:tmpl w:val="85FEDD4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58060C"/>
    <w:multiLevelType w:val="hybridMultilevel"/>
    <w:tmpl w:val="33F0CB60"/>
    <w:lvl w:ilvl="0" w:tplc="0000000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BE4039"/>
    <w:multiLevelType w:val="hybridMultilevel"/>
    <w:tmpl w:val="DE0AA602"/>
    <w:lvl w:ilvl="0" w:tplc="5E8481CE">
      <w:start w:val="1"/>
      <w:numFmt w:val="bullet"/>
      <w:lvlText w:val=""/>
      <w:lvlJc w:val="left"/>
      <w:pPr>
        <w:ind w:left="720" w:hanging="360"/>
      </w:pPr>
      <w:rPr>
        <w:rFonts w:ascii="Symbol" w:hAnsi="Symbol" w:hint="default"/>
      </w:rPr>
    </w:lvl>
    <w:lvl w:ilvl="1" w:tplc="3BDCB38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4F24AD"/>
    <w:multiLevelType w:val="hybridMultilevel"/>
    <w:tmpl w:val="8CECD0B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4E087B"/>
    <w:multiLevelType w:val="hybridMultilevel"/>
    <w:tmpl w:val="F032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3F3D36"/>
    <w:multiLevelType w:val="hybridMultilevel"/>
    <w:tmpl w:val="105CE5E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F554FD"/>
    <w:multiLevelType w:val="hybridMultilevel"/>
    <w:tmpl w:val="649666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CD7168"/>
    <w:multiLevelType w:val="hybridMultilevel"/>
    <w:tmpl w:val="C3A4FA22"/>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713C1C"/>
    <w:multiLevelType w:val="hybridMultilevel"/>
    <w:tmpl w:val="5C9E78A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DD0844"/>
    <w:multiLevelType w:val="hybridMultilevel"/>
    <w:tmpl w:val="B7E41A1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C70120"/>
    <w:multiLevelType w:val="hybridMultilevel"/>
    <w:tmpl w:val="A5F4070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7DD64B3"/>
    <w:multiLevelType w:val="hybridMultilevel"/>
    <w:tmpl w:val="D0283234"/>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BE33ECE"/>
    <w:multiLevelType w:val="hybridMultilevel"/>
    <w:tmpl w:val="3668BC9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D32911"/>
    <w:multiLevelType w:val="hybridMultilevel"/>
    <w:tmpl w:val="6980ECE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BC226A9"/>
    <w:multiLevelType w:val="hybridMultilevel"/>
    <w:tmpl w:val="D65ADFB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FE113A"/>
    <w:multiLevelType w:val="hybridMultilevel"/>
    <w:tmpl w:val="1064416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39"/>
  </w:num>
  <w:num w:numId="3">
    <w:abstractNumId w:val="45"/>
  </w:num>
  <w:num w:numId="4">
    <w:abstractNumId w:val="24"/>
  </w:num>
  <w:num w:numId="5">
    <w:abstractNumId w:val="55"/>
  </w:num>
  <w:num w:numId="6">
    <w:abstractNumId w:val="20"/>
  </w:num>
  <w:num w:numId="7">
    <w:abstractNumId w:val="31"/>
  </w:num>
  <w:num w:numId="8">
    <w:abstractNumId w:val="11"/>
  </w:num>
  <w:num w:numId="9">
    <w:abstractNumId w:val="28"/>
  </w:num>
  <w:num w:numId="10">
    <w:abstractNumId w:val="50"/>
  </w:num>
  <w:num w:numId="11">
    <w:abstractNumId w:val="30"/>
  </w:num>
  <w:num w:numId="12">
    <w:abstractNumId w:val="25"/>
  </w:num>
  <w:num w:numId="13">
    <w:abstractNumId w:val="21"/>
  </w:num>
  <w:num w:numId="14">
    <w:abstractNumId w:val="48"/>
  </w:num>
  <w:num w:numId="15">
    <w:abstractNumId w:val="47"/>
  </w:num>
  <w:num w:numId="16">
    <w:abstractNumId w:val="32"/>
  </w:num>
  <w:num w:numId="17">
    <w:abstractNumId w:val="18"/>
  </w:num>
  <w:num w:numId="18">
    <w:abstractNumId w:val="23"/>
  </w:num>
  <w:num w:numId="19">
    <w:abstractNumId w:val="51"/>
  </w:num>
  <w:num w:numId="20">
    <w:abstractNumId w:val="12"/>
  </w:num>
  <w:num w:numId="21">
    <w:abstractNumId w:val="35"/>
  </w:num>
  <w:num w:numId="22">
    <w:abstractNumId w:val="22"/>
  </w:num>
  <w:num w:numId="23">
    <w:abstractNumId w:val="37"/>
  </w:num>
  <w:num w:numId="24">
    <w:abstractNumId w:val="27"/>
  </w:num>
  <w:num w:numId="25">
    <w:abstractNumId w:val="41"/>
  </w:num>
  <w:num w:numId="26">
    <w:abstractNumId w:val="34"/>
  </w:num>
  <w:num w:numId="27">
    <w:abstractNumId w:val="40"/>
  </w:num>
  <w:num w:numId="28">
    <w:abstractNumId w:val="14"/>
  </w:num>
  <w:num w:numId="29">
    <w:abstractNumId w:val="33"/>
  </w:num>
  <w:num w:numId="30">
    <w:abstractNumId w:val="52"/>
  </w:num>
  <w:num w:numId="31">
    <w:abstractNumId w:val="26"/>
  </w:num>
  <w:num w:numId="32">
    <w:abstractNumId w:val="15"/>
  </w:num>
  <w:num w:numId="33">
    <w:abstractNumId w:val="19"/>
  </w:num>
  <w:num w:numId="34">
    <w:abstractNumId w:val="36"/>
  </w:num>
  <w:num w:numId="35">
    <w:abstractNumId w:val="43"/>
  </w:num>
  <w:num w:numId="36">
    <w:abstractNumId w:val="46"/>
  </w:num>
  <w:num w:numId="37">
    <w:abstractNumId w:val="44"/>
  </w:num>
  <w:num w:numId="38">
    <w:abstractNumId w:val="54"/>
  </w:num>
  <w:num w:numId="39">
    <w:abstractNumId w:val="42"/>
  </w:num>
  <w:num w:numId="40">
    <w:abstractNumId w:val="29"/>
  </w:num>
  <w:num w:numId="41">
    <w:abstractNumId w:val="53"/>
  </w:num>
  <w:num w:numId="42">
    <w:abstractNumId w:val="49"/>
  </w:num>
  <w:num w:numId="43">
    <w:abstractNumId w:val="13"/>
  </w:num>
  <w:num w:numId="44">
    <w:abstractNumId w:val="38"/>
  </w:num>
  <w:num w:numId="45">
    <w:abstractNumId w:val="17"/>
  </w:num>
  <w:num w:numId="46">
    <w:abstractNumId w:val="1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B20883"/>
    <w:rsid w:val="0000119C"/>
    <w:rsid w:val="0000444F"/>
    <w:rsid w:val="00007922"/>
    <w:rsid w:val="00007A39"/>
    <w:rsid w:val="0001055C"/>
    <w:rsid w:val="00010AFD"/>
    <w:rsid w:val="00010C1E"/>
    <w:rsid w:val="00012373"/>
    <w:rsid w:val="00013F45"/>
    <w:rsid w:val="00016606"/>
    <w:rsid w:val="00017C22"/>
    <w:rsid w:val="00017F16"/>
    <w:rsid w:val="000318F0"/>
    <w:rsid w:val="000322D8"/>
    <w:rsid w:val="00034866"/>
    <w:rsid w:val="0003584C"/>
    <w:rsid w:val="0003590D"/>
    <w:rsid w:val="00041557"/>
    <w:rsid w:val="00042DCA"/>
    <w:rsid w:val="00043338"/>
    <w:rsid w:val="00044143"/>
    <w:rsid w:val="0004724B"/>
    <w:rsid w:val="0005020B"/>
    <w:rsid w:val="00052521"/>
    <w:rsid w:val="00053C4F"/>
    <w:rsid w:val="00054E39"/>
    <w:rsid w:val="00054FEC"/>
    <w:rsid w:val="000550B9"/>
    <w:rsid w:val="00055D63"/>
    <w:rsid w:val="00056679"/>
    <w:rsid w:val="00056960"/>
    <w:rsid w:val="00056E87"/>
    <w:rsid w:val="00062F88"/>
    <w:rsid w:val="00064072"/>
    <w:rsid w:val="00065DB8"/>
    <w:rsid w:val="00065F90"/>
    <w:rsid w:val="000668D7"/>
    <w:rsid w:val="00073346"/>
    <w:rsid w:val="0007440E"/>
    <w:rsid w:val="00074C99"/>
    <w:rsid w:val="00080C19"/>
    <w:rsid w:val="00081A61"/>
    <w:rsid w:val="00082879"/>
    <w:rsid w:val="00082976"/>
    <w:rsid w:val="00083501"/>
    <w:rsid w:val="00083AE8"/>
    <w:rsid w:val="000851D1"/>
    <w:rsid w:val="00085BD6"/>
    <w:rsid w:val="0008631F"/>
    <w:rsid w:val="000868C1"/>
    <w:rsid w:val="00091B60"/>
    <w:rsid w:val="00092E9D"/>
    <w:rsid w:val="000930FA"/>
    <w:rsid w:val="00094127"/>
    <w:rsid w:val="000943A5"/>
    <w:rsid w:val="00095046"/>
    <w:rsid w:val="000977FA"/>
    <w:rsid w:val="00097D9F"/>
    <w:rsid w:val="000A18B7"/>
    <w:rsid w:val="000A4492"/>
    <w:rsid w:val="000A52A5"/>
    <w:rsid w:val="000B0B28"/>
    <w:rsid w:val="000B2427"/>
    <w:rsid w:val="000B4F98"/>
    <w:rsid w:val="000B65CB"/>
    <w:rsid w:val="000B77A2"/>
    <w:rsid w:val="000C201A"/>
    <w:rsid w:val="000C3D08"/>
    <w:rsid w:val="000C4A5A"/>
    <w:rsid w:val="000C5B77"/>
    <w:rsid w:val="000C5EF1"/>
    <w:rsid w:val="000C6037"/>
    <w:rsid w:val="000C71AF"/>
    <w:rsid w:val="000C73B3"/>
    <w:rsid w:val="000C769C"/>
    <w:rsid w:val="000D0A26"/>
    <w:rsid w:val="000D0CCF"/>
    <w:rsid w:val="000D2D5F"/>
    <w:rsid w:val="000D33F7"/>
    <w:rsid w:val="000E48A9"/>
    <w:rsid w:val="000E547D"/>
    <w:rsid w:val="000E710A"/>
    <w:rsid w:val="00100CC5"/>
    <w:rsid w:val="00100CFA"/>
    <w:rsid w:val="0010139E"/>
    <w:rsid w:val="00107B7D"/>
    <w:rsid w:val="001129F2"/>
    <w:rsid w:val="001139AA"/>
    <w:rsid w:val="0011539C"/>
    <w:rsid w:val="001163CA"/>
    <w:rsid w:val="00116AC8"/>
    <w:rsid w:val="001203E5"/>
    <w:rsid w:val="00120FE0"/>
    <w:rsid w:val="00122CAC"/>
    <w:rsid w:val="0012345D"/>
    <w:rsid w:val="00125354"/>
    <w:rsid w:val="00127B0C"/>
    <w:rsid w:val="00131513"/>
    <w:rsid w:val="00131CA6"/>
    <w:rsid w:val="00134E23"/>
    <w:rsid w:val="0013624A"/>
    <w:rsid w:val="00136782"/>
    <w:rsid w:val="00140B6F"/>
    <w:rsid w:val="0014174E"/>
    <w:rsid w:val="00141811"/>
    <w:rsid w:val="001422D1"/>
    <w:rsid w:val="00142E54"/>
    <w:rsid w:val="00142E66"/>
    <w:rsid w:val="00146211"/>
    <w:rsid w:val="0014678E"/>
    <w:rsid w:val="0014681C"/>
    <w:rsid w:val="00146A03"/>
    <w:rsid w:val="00147264"/>
    <w:rsid w:val="001530F5"/>
    <w:rsid w:val="00153667"/>
    <w:rsid w:val="00155AD9"/>
    <w:rsid w:val="00156290"/>
    <w:rsid w:val="00162986"/>
    <w:rsid w:val="00165168"/>
    <w:rsid w:val="00165D61"/>
    <w:rsid w:val="001701AC"/>
    <w:rsid w:val="00171831"/>
    <w:rsid w:val="0017459E"/>
    <w:rsid w:val="0017563A"/>
    <w:rsid w:val="001764F1"/>
    <w:rsid w:val="00181408"/>
    <w:rsid w:val="001823AC"/>
    <w:rsid w:val="00182D55"/>
    <w:rsid w:val="00183878"/>
    <w:rsid w:val="001843D1"/>
    <w:rsid w:val="0018453A"/>
    <w:rsid w:val="00185644"/>
    <w:rsid w:val="00186266"/>
    <w:rsid w:val="00186D5A"/>
    <w:rsid w:val="00192F6A"/>
    <w:rsid w:val="001930A3"/>
    <w:rsid w:val="00193406"/>
    <w:rsid w:val="00194A25"/>
    <w:rsid w:val="001952C4"/>
    <w:rsid w:val="001959D0"/>
    <w:rsid w:val="00196FC3"/>
    <w:rsid w:val="0019788D"/>
    <w:rsid w:val="00197DE8"/>
    <w:rsid w:val="001A28EB"/>
    <w:rsid w:val="001A5C25"/>
    <w:rsid w:val="001A5E45"/>
    <w:rsid w:val="001B1C41"/>
    <w:rsid w:val="001B3E8D"/>
    <w:rsid w:val="001B4299"/>
    <w:rsid w:val="001B4736"/>
    <w:rsid w:val="001B5AD6"/>
    <w:rsid w:val="001C03ED"/>
    <w:rsid w:val="001C0743"/>
    <w:rsid w:val="001C1BED"/>
    <w:rsid w:val="001C2372"/>
    <w:rsid w:val="001C2D8E"/>
    <w:rsid w:val="001C4582"/>
    <w:rsid w:val="001D0264"/>
    <w:rsid w:val="001D1D33"/>
    <w:rsid w:val="001D291D"/>
    <w:rsid w:val="001D49D5"/>
    <w:rsid w:val="001E155E"/>
    <w:rsid w:val="001E2C6B"/>
    <w:rsid w:val="001E2E45"/>
    <w:rsid w:val="001E344A"/>
    <w:rsid w:val="001E3D03"/>
    <w:rsid w:val="001F5665"/>
    <w:rsid w:val="001F6426"/>
    <w:rsid w:val="001F6C5E"/>
    <w:rsid w:val="00200A9B"/>
    <w:rsid w:val="002025A0"/>
    <w:rsid w:val="0020490A"/>
    <w:rsid w:val="0020587C"/>
    <w:rsid w:val="00205D44"/>
    <w:rsid w:val="00206031"/>
    <w:rsid w:val="00215588"/>
    <w:rsid w:val="002178F9"/>
    <w:rsid w:val="00217CF1"/>
    <w:rsid w:val="00220A27"/>
    <w:rsid w:val="002215B8"/>
    <w:rsid w:val="002216EF"/>
    <w:rsid w:val="002243BD"/>
    <w:rsid w:val="002268DB"/>
    <w:rsid w:val="00235108"/>
    <w:rsid w:val="00240CCE"/>
    <w:rsid w:val="00240F23"/>
    <w:rsid w:val="00241ABC"/>
    <w:rsid w:val="00244236"/>
    <w:rsid w:val="0025336D"/>
    <w:rsid w:val="00254515"/>
    <w:rsid w:val="00260172"/>
    <w:rsid w:val="002610CE"/>
    <w:rsid w:val="00261D5F"/>
    <w:rsid w:val="00261E20"/>
    <w:rsid w:val="0026344E"/>
    <w:rsid w:val="00267494"/>
    <w:rsid w:val="00270044"/>
    <w:rsid w:val="00270FA1"/>
    <w:rsid w:val="00271EC8"/>
    <w:rsid w:val="00272245"/>
    <w:rsid w:val="00272370"/>
    <w:rsid w:val="0027442D"/>
    <w:rsid w:val="002840A5"/>
    <w:rsid w:val="00284760"/>
    <w:rsid w:val="002863A5"/>
    <w:rsid w:val="00286E15"/>
    <w:rsid w:val="0029207D"/>
    <w:rsid w:val="002935F4"/>
    <w:rsid w:val="00293A9B"/>
    <w:rsid w:val="00295A3E"/>
    <w:rsid w:val="00295ADA"/>
    <w:rsid w:val="00297D57"/>
    <w:rsid w:val="00297F52"/>
    <w:rsid w:val="002A3A2E"/>
    <w:rsid w:val="002A4205"/>
    <w:rsid w:val="002A5257"/>
    <w:rsid w:val="002B018D"/>
    <w:rsid w:val="002B08B3"/>
    <w:rsid w:val="002B1EB1"/>
    <w:rsid w:val="002B2336"/>
    <w:rsid w:val="002B412F"/>
    <w:rsid w:val="002C04BF"/>
    <w:rsid w:val="002C45C3"/>
    <w:rsid w:val="002C5AE0"/>
    <w:rsid w:val="002C5C09"/>
    <w:rsid w:val="002D02BD"/>
    <w:rsid w:val="002D0B84"/>
    <w:rsid w:val="002D1898"/>
    <w:rsid w:val="002D1EE3"/>
    <w:rsid w:val="002D3449"/>
    <w:rsid w:val="002D3659"/>
    <w:rsid w:val="002D3E5A"/>
    <w:rsid w:val="002D4002"/>
    <w:rsid w:val="002D45FC"/>
    <w:rsid w:val="002D4DD0"/>
    <w:rsid w:val="002D4ECD"/>
    <w:rsid w:val="002E15C7"/>
    <w:rsid w:val="002E2675"/>
    <w:rsid w:val="002E470F"/>
    <w:rsid w:val="002E774F"/>
    <w:rsid w:val="002F0117"/>
    <w:rsid w:val="002F5272"/>
    <w:rsid w:val="002F64A6"/>
    <w:rsid w:val="002F69D4"/>
    <w:rsid w:val="003022BD"/>
    <w:rsid w:val="00302381"/>
    <w:rsid w:val="00306323"/>
    <w:rsid w:val="003064BB"/>
    <w:rsid w:val="003105CF"/>
    <w:rsid w:val="00310C4F"/>
    <w:rsid w:val="00311A9B"/>
    <w:rsid w:val="003135A9"/>
    <w:rsid w:val="00315916"/>
    <w:rsid w:val="00320D79"/>
    <w:rsid w:val="003226CF"/>
    <w:rsid w:val="003234BA"/>
    <w:rsid w:val="003239F3"/>
    <w:rsid w:val="00324A1D"/>
    <w:rsid w:val="00325405"/>
    <w:rsid w:val="003268FD"/>
    <w:rsid w:val="00326D20"/>
    <w:rsid w:val="00331E14"/>
    <w:rsid w:val="00335715"/>
    <w:rsid w:val="00337136"/>
    <w:rsid w:val="00337E37"/>
    <w:rsid w:val="00340096"/>
    <w:rsid w:val="00347F0D"/>
    <w:rsid w:val="0035045F"/>
    <w:rsid w:val="0035060C"/>
    <w:rsid w:val="00351B0A"/>
    <w:rsid w:val="0035490E"/>
    <w:rsid w:val="00354B40"/>
    <w:rsid w:val="00355F0B"/>
    <w:rsid w:val="003576D8"/>
    <w:rsid w:val="00360FE8"/>
    <w:rsid w:val="00361B63"/>
    <w:rsid w:val="0036264A"/>
    <w:rsid w:val="0036321E"/>
    <w:rsid w:val="00364C26"/>
    <w:rsid w:val="003669BA"/>
    <w:rsid w:val="0036737C"/>
    <w:rsid w:val="00367D86"/>
    <w:rsid w:val="0037292C"/>
    <w:rsid w:val="00377353"/>
    <w:rsid w:val="00377FB8"/>
    <w:rsid w:val="00384F49"/>
    <w:rsid w:val="00385EAA"/>
    <w:rsid w:val="0039013C"/>
    <w:rsid w:val="00390F1E"/>
    <w:rsid w:val="00393C13"/>
    <w:rsid w:val="00395114"/>
    <w:rsid w:val="003A5831"/>
    <w:rsid w:val="003A5D5C"/>
    <w:rsid w:val="003B382C"/>
    <w:rsid w:val="003B3E71"/>
    <w:rsid w:val="003B4191"/>
    <w:rsid w:val="003B57C0"/>
    <w:rsid w:val="003C08D7"/>
    <w:rsid w:val="003C2518"/>
    <w:rsid w:val="003C2EF6"/>
    <w:rsid w:val="003C67EB"/>
    <w:rsid w:val="003C78E2"/>
    <w:rsid w:val="003D2E0B"/>
    <w:rsid w:val="003D5490"/>
    <w:rsid w:val="003E08F4"/>
    <w:rsid w:val="003E0EB3"/>
    <w:rsid w:val="003E0ED1"/>
    <w:rsid w:val="003E267D"/>
    <w:rsid w:val="003E720E"/>
    <w:rsid w:val="003F27BB"/>
    <w:rsid w:val="003F2BA8"/>
    <w:rsid w:val="003F55C1"/>
    <w:rsid w:val="003F79CA"/>
    <w:rsid w:val="0040007D"/>
    <w:rsid w:val="004007B9"/>
    <w:rsid w:val="00400A06"/>
    <w:rsid w:val="00404A18"/>
    <w:rsid w:val="00410B2C"/>
    <w:rsid w:val="004115F6"/>
    <w:rsid w:val="00411FDE"/>
    <w:rsid w:val="00412E66"/>
    <w:rsid w:val="00413854"/>
    <w:rsid w:val="00413C3C"/>
    <w:rsid w:val="00413E1F"/>
    <w:rsid w:val="00414A4B"/>
    <w:rsid w:val="00415C87"/>
    <w:rsid w:val="00416E01"/>
    <w:rsid w:val="00417A47"/>
    <w:rsid w:val="00421170"/>
    <w:rsid w:val="004237FB"/>
    <w:rsid w:val="00424A24"/>
    <w:rsid w:val="00424C19"/>
    <w:rsid w:val="004258DF"/>
    <w:rsid w:val="00427C2E"/>
    <w:rsid w:val="004329E1"/>
    <w:rsid w:val="00433807"/>
    <w:rsid w:val="00436DF5"/>
    <w:rsid w:val="0044146E"/>
    <w:rsid w:val="0044493C"/>
    <w:rsid w:val="00447655"/>
    <w:rsid w:val="0044780A"/>
    <w:rsid w:val="00447DF2"/>
    <w:rsid w:val="004507D9"/>
    <w:rsid w:val="00451686"/>
    <w:rsid w:val="0045277D"/>
    <w:rsid w:val="00452832"/>
    <w:rsid w:val="00454148"/>
    <w:rsid w:val="00454552"/>
    <w:rsid w:val="00454F14"/>
    <w:rsid w:val="00455156"/>
    <w:rsid w:val="00455566"/>
    <w:rsid w:val="00455A40"/>
    <w:rsid w:val="00455C14"/>
    <w:rsid w:val="00456232"/>
    <w:rsid w:val="00457E45"/>
    <w:rsid w:val="00462C23"/>
    <w:rsid w:val="00464B99"/>
    <w:rsid w:val="00470027"/>
    <w:rsid w:val="004706E6"/>
    <w:rsid w:val="00472029"/>
    <w:rsid w:val="0047642C"/>
    <w:rsid w:val="00477A95"/>
    <w:rsid w:val="00481479"/>
    <w:rsid w:val="004840BE"/>
    <w:rsid w:val="00490374"/>
    <w:rsid w:val="0049189E"/>
    <w:rsid w:val="00491DB6"/>
    <w:rsid w:val="0049290C"/>
    <w:rsid w:val="00492EA1"/>
    <w:rsid w:val="0049475F"/>
    <w:rsid w:val="004959F2"/>
    <w:rsid w:val="00495A5C"/>
    <w:rsid w:val="00496FCA"/>
    <w:rsid w:val="004978B0"/>
    <w:rsid w:val="00497BDB"/>
    <w:rsid w:val="004A37A1"/>
    <w:rsid w:val="004A3FD9"/>
    <w:rsid w:val="004B1B13"/>
    <w:rsid w:val="004B2253"/>
    <w:rsid w:val="004B2E98"/>
    <w:rsid w:val="004C11D1"/>
    <w:rsid w:val="004C140E"/>
    <w:rsid w:val="004C2FFE"/>
    <w:rsid w:val="004C311F"/>
    <w:rsid w:val="004C413B"/>
    <w:rsid w:val="004C5D1F"/>
    <w:rsid w:val="004C65B2"/>
    <w:rsid w:val="004C684D"/>
    <w:rsid w:val="004D222F"/>
    <w:rsid w:val="004D3B07"/>
    <w:rsid w:val="004D6668"/>
    <w:rsid w:val="004E04C2"/>
    <w:rsid w:val="004E2BDB"/>
    <w:rsid w:val="004E35DE"/>
    <w:rsid w:val="004E3DCB"/>
    <w:rsid w:val="004E3E9A"/>
    <w:rsid w:val="004E6B2C"/>
    <w:rsid w:val="004E6C45"/>
    <w:rsid w:val="004E6E1D"/>
    <w:rsid w:val="004F28D9"/>
    <w:rsid w:val="004F4150"/>
    <w:rsid w:val="004F6C11"/>
    <w:rsid w:val="004F78B5"/>
    <w:rsid w:val="005019F2"/>
    <w:rsid w:val="0050251F"/>
    <w:rsid w:val="00502CF5"/>
    <w:rsid w:val="00507327"/>
    <w:rsid w:val="00513548"/>
    <w:rsid w:val="0051428B"/>
    <w:rsid w:val="00514D93"/>
    <w:rsid w:val="005200E8"/>
    <w:rsid w:val="00522103"/>
    <w:rsid w:val="00522F03"/>
    <w:rsid w:val="0052361B"/>
    <w:rsid w:val="00523959"/>
    <w:rsid w:val="00524EF3"/>
    <w:rsid w:val="00525901"/>
    <w:rsid w:val="00530525"/>
    <w:rsid w:val="00532D89"/>
    <w:rsid w:val="00533787"/>
    <w:rsid w:val="0053456F"/>
    <w:rsid w:val="005374FF"/>
    <w:rsid w:val="005401B4"/>
    <w:rsid w:val="005408D6"/>
    <w:rsid w:val="005409F4"/>
    <w:rsid w:val="0054114D"/>
    <w:rsid w:val="00541203"/>
    <w:rsid w:val="00543072"/>
    <w:rsid w:val="00543A8E"/>
    <w:rsid w:val="005461AF"/>
    <w:rsid w:val="0054722C"/>
    <w:rsid w:val="00550565"/>
    <w:rsid w:val="00550625"/>
    <w:rsid w:val="0055264B"/>
    <w:rsid w:val="005559A5"/>
    <w:rsid w:val="0055672D"/>
    <w:rsid w:val="00556E9A"/>
    <w:rsid w:val="00557891"/>
    <w:rsid w:val="0056045C"/>
    <w:rsid w:val="005604AF"/>
    <w:rsid w:val="00560865"/>
    <w:rsid w:val="0056173F"/>
    <w:rsid w:val="00562BEA"/>
    <w:rsid w:val="0056394C"/>
    <w:rsid w:val="00563FC4"/>
    <w:rsid w:val="00566451"/>
    <w:rsid w:val="0056663B"/>
    <w:rsid w:val="00573E6A"/>
    <w:rsid w:val="005741DD"/>
    <w:rsid w:val="00576E70"/>
    <w:rsid w:val="0057718A"/>
    <w:rsid w:val="005775B9"/>
    <w:rsid w:val="00580F93"/>
    <w:rsid w:val="0058127E"/>
    <w:rsid w:val="005828A6"/>
    <w:rsid w:val="00583F7C"/>
    <w:rsid w:val="00585579"/>
    <w:rsid w:val="0058608F"/>
    <w:rsid w:val="00586C2E"/>
    <w:rsid w:val="005872FC"/>
    <w:rsid w:val="0059203E"/>
    <w:rsid w:val="00593675"/>
    <w:rsid w:val="005979CA"/>
    <w:rsid w:val="00597FF2"/>
    <w:rsid w:val="005A0EC1"/>
    <w:rsid w:val="005A4265"/>
    <w:rsid w:val="005A4BFA"/>
    <w:rsid w:val="005A4E3A"/>
    <w:rsid w:val="005A59B9"/>
    <w:rsid w:val="005B0166"/>
    <w:rsid w:val="005B0C8D"/>
    <w:rsid w:val="005B36D4"/>
    <w:rsid w:val="005B5F8A"/>
    <w:rsid w:val="005B7301"/>
    <w:rsid w:val="005C1993"/>
    <w:rsid w:val="005C6A4E"/>
    <w:rsid w:val="005C792D"/>
    <w:rsid w:val="005C7FE6"/>
    <w:rsid w:val="005D0F90"/>
    <w:rsid w:val="005D2CBF"/>
    <w:rsid w:val="005D2EA4"/>
    <w:rsid w:val="005D2EE0"/>
    <w:rsid w:val="005D4976"/>
    <w:rsid w:val="005D5151"/>
    <w:rsid w:val="005E0746"/>
    <w:rsid w:val="005E19F2"/>
    <w:rsid w:val="005E4456"/>
    <w:rsid w:val="005E4AB2"/>
    <w:rsid w:val="005E658A"/>
    <w:rsid w:val="005E6A07"/>
    <w:rsid w:val="005E7001"/>
    <w:rsid w:val="005F01B7"/>
    <w:rsid w:val="005F0428"/>
    <w:rsid w:val="005F20FC"/>
    <w:rsid w:val="005F273C"/>
    <w:rsid w:val="005F3032"/>
    <w:rsid w:val="006006DF"/>
    <w:rsid w:val="0060597A"/>
    <w:rsid w:val="0060612D"/>
    <w:rsid w:val="00613340"/>
    <w:rsid w:val="00614329"/>
    <w:rsid w:val="00614D57"/>
    <w:rsid w:val="00616191"/>
    <w:rsid w:val="0062416F"/>
    <w:rsid w:val="0062427B"/>
    <w:rsid w:val="00626E32"/>
    <w:rsid w:val="00631532"/>
    <w:rsid w:val="0063287C"/>
    <w:rsid w:val="00634F8B"/>
    <w:rsid w:val="00636B8C"/>
    <w:rsid w:val="006411DC"/>
    <w:rsid w:val="00642C3D"/>
    <w:rsid w:val="0064467D"/>
    <w:rsid w:val="00644CD8"/>
    <w:rsid w:val="00645E70"/>
    <w:rsid w:val="00647B85"/>
    <w:rsid w:val="00647FE2"/>
    <w:rsid w:val="006527D2"/>
    <w:rsid w:val="00652CE9"/>
    <w:rsid w:val="00656CC6"/>
    <w:rsid w:val="006578F5"/>
    <w:rsid w:val="00660AA0"/>
    <w:rsid w:val="00660C5A"/>
    <w:rsid w:val="00660E2C"/>
    <w:rsid w:val="00661199"/>
    <w:rsid w:val="0066225F"/>
    <w:rsid w:val="0066249E"/>
    <w:rsid w:val="006664C1"/>
    <w:rsid w:val="00670553"/>
    <w:rsid w:val="0067233E"/>
    <w:rsid w:val="006733A3"/>
    <w:rsid w:val="00675680"/>
    <w:rsid w:val="006774F5"/>
    <w:rsid w:val="0067786B"/>
    <w:rsid w:val="00680AFC"/>
    <w:rsid w:val="006856C2"/>
    <w:rsid w:val="006874B2"/>
    <w:rsid w:val="00693034"/>
    <w:rsid w:val="0069442E"/>
    <w:rsid w:val="006944E0"/>
    <w:rsid w:val="0069509E"/>
    <w:rsid w:val="0069773C"/>
    <w:rsid w:val="006A1097"/>
    <w:rsid w:val="006A3A47"/>
    <w:rsid w:val="006B2AC1"/>
    <w:rsid w:val="006B4F84"/>
    <w:rsid w:val="006C1134"/>
    <w:rsid w:val="006C3368"/>
    <w:rsid w:val="006C7138"/>
    <w:rsid w:val="006D1A3F"/>
    <w:rsid w:val="006D6CA7"/>
    <w:rsid w:val="006E1922"/>
    <w:rsid w:val="006E5AC2"/>
    <w:rsid w:val="006E7011"/>
    <w:rsid w:val="006F081B"/>
    <w:rsid w:val="006F2EF7"/>
    <w:rsid w:val="006F5954"/>
    <w:rsid w:val="00701414"/>
    <w:rsid w:val="0070319F"/>
    <w:rsid w:val="00703DC5"/>
    <w:rsid w:val="00704425"/>
    <w:rsid w:val="007069B7"/>
    <w:rsid w:val="00706D44"/>
    <w:rsid w:val="00711A15"/>
    <w:rsid w:val="00716688"/>
    <w:rsid w:val="00717AF6"/>
    <w:rsid w:val="007200C8"/>
    <w:rsid w:val="007220F9"/>
    <w:rsid w:val="007224AB"/>
    <w:rsid w:val="00722AE8"/>
    <w:rsid w:val="00722F02"/>
    <w:rsid w:val="00723F9C"/>
    <w:rsid w:val="00726CD8"/>
    <w:rsid w:val="007318D7"/>
    <w:rsid w:val="007347D5"/>
    <w:rsid w:val="00734DB8"/>
    <w:rsid w:val="00736878"/>
    <w:rsid w:val="00743EA8"/>
    <w:rsid w:val="00745C05"/>
    <w:rsid w:val="00751845"/>
    <w:rsid w:val="00755F0A"/>
    <w:rsid w:val="00756666"/>
    <w:rsid w:val="00757C75"/>
    <w:rsid w:val="00765446"/>
    <w:rsid w:val="007672D2"/>
    <w:rsid w:val="00767CE2"/>
    <w:rsid w:val="00770009"/>
    <w:rsid w:val="00770432"/>
    <w:rsid w:val="00771E30"/>
    <w:rsid w:val="007746A4"/>
    <w:rsid w:val="00782C08"/>
    <w:rsid w:val="00782C45"/>
    <w:rsid w:val="00783590"/>
    <w:rsid w:val="00784E29"/>
    <w:rsid w:val="00786AAC"/>
    <w:rsid w:val="00787EBD"/>
    <w:rsid w:val="00790D08"/>
    <w:rsid w:val="00791B48"/>
    <w:rsid w:val="00794392"/>
    <w:rsid w:val="007950BE"/>
    <w:rsid w:val="007967CB"/>
    <w:rsid w:val="00796919"/>
    <w:rsid w:val="007A3933"/>
    <w:rsid w:val="007A5611"/>
    <w:rsid w:val="007B0F28"/>
    <w:rsid w:val="007B18DB"/>
    <w:rsid w:val="007B200B"/>
    <w:rsid w:val="007B250A"/>
    <w:rsid w:val="007B3A7B"/>
    <w:rsid w:val="007B5B71"/>
    <w:rsid w:val="007B7332"/>
    <w:rsid w:val="007C0A6C"/>
    <w:rsid w:val="007C105C"/>
    <w:rsid w:val="007C5527"/>
    <w:rsid w:val="007C6794"/>
    <w:rsid w:val="007C7FB3"/>
    <w:rsid w:val="007D0637"/>
    <w:rsid w:val="007D0DF4"/>
    <w:rsid w:val="007D1C25"/>
    <w:rsid w:val="007D21B9"/>
    <w:rsid w:val="007D39DA"/>
    <w:rsid w:val="007D6D2B"/>
    <w:rsid w:val="007E092F"/>
    <w:rsid w:val="007E3892"/>
    <w:rsid w:val="007E4256"/>
    <w:rsid w:val="007E4D97"/>
    <w:rsid w:val="007F0622"/>
    <w:rsid w:val="007F18E3"/>
    <w:rsid w:val="007F2EDF"/>
    <w:rsid w:val="007F3FBC"/>
    <w:rsid w:val="007F57EC"/>
    <w:rsid w:val="007F5E39"/>
    <w:rsid w:val="007F7035"/>
    <w:rsid w:val="00801487"/>
    <w:rsid w:val="008014FC"/>
    <w:rsid w:val="00801DB5"/>
    <w:rsid w:val="00802AC1"/>
    <w:rsid w:val="00802DC1"/>
    <w:rsid w:val="008034A3"/>
    <w:rsid w:val="0080383E"/>
    <w:rsid w:val="00804BDD"/>
    <w:rsid w:val="008058B5"/>
    <w:rsid w:val="00807B27"/>
    <w:rsid w:val="00807E06"/>
    <w:rsid w:val="00810548"/>
    <w:rsid w:val="0081088E"/>
    <w:rsid w:val="00810C39"/>
    <w:rsid w:val="00811C13"/>
    <w:rsid w:val="00813B9F"/>
    <w:rsid w:val="00817124"/>
    <w:rsid w:val="0082654C"/>
    <w:rsid w:val="00826BD4"/>
    <w:rsid w:val="00827524"/>
    <w:rsid w:val="0083186E"/>
    <w:rsid w:val="00833BB7"/>
    <w:rsid w:val="008351DC"/>
    <w:rsid w:val="00840B7F"/>
    <w:rsid w:val="00842EB0"/>
    <w:rsid w:val="00847DBD"/>
    <w:rsid w:val="00851843"/>
    <w:rsid w:val="00852AF3"/>
    <w:rsid w:val="00853934"/>
    <w:rsid w:val="00855981"/>
    <w:rsid w:val="008566C3"/>
    <w:rsid w:val="00856865"/>
    <w:rsid w:val="00856988"/>
    <w:rsid w:val="0085783C"/>
    <w:rsid w:val="008627FE"/>
    <w:rsid w:val="00863561"/>
    <w:rsid w:val="008646F3"/>
    <w:rsid w:val="00865FA4"/>
    <w:rsid w:val="00867478"/>
    <w:rsid w:val="00870FF4"/>
    <w:rsid w:val="00874251"/>
    <w:rsid w:val="00874FAF"/>
    <w:rsid w:val="008773C0"/>
    <w:rsid w:val="00884C06"/>
    <w:rsid w:val="00891269"/>
    <w:rsid w:val="00891A26"/>
    <w:rsid w:val="00894107"/>
    <w:rsid w:val="00895F43"/>
    <w:rsid w:val="008970C3"/>
    <w:rsid w:val="008971E3"/>
    <w:rsid w:val="00897C20"/>
    <w:rsid w:val="00897E09"/>
    <w:rsid w:val="008A01CB"/>
    <w:rsid w:val="008A0D53"/>
    <w:rsid w:val="008A115A"/>
    <w:rsid w:val="008A329A"/>
    <w:rsid w:val="008A422C"/>
    <w:rsid w:val="008A50A6"/>
    <w:rsid w:val="008A6D2A"/>
    <w:rsid w:val="008B19C4"/>
    <w:rsid w:val="008B3025"/>
    <w:rsid w:val="008B434A"/>
    <w:rsid w:val="008C096B"/>
    <w:rsid w:val="008C649C"/>
    <w:rsid w:val="008D03A5"/>
    <w:rsid w:val="008D0403"/>
    <w:rsid w:val="008D3CD7"/>
    <w:rsid w:val="008D4FD8"/>
    <w:rsid w:val="008E205A"/>
    <w:rsid w:val="008E5C55"/>
    <w:rsid w:val="008F103E"/>
    <w:rsid w:val="008F1396"/>
    <w:rsid w:val="008F150A"/>
    <w:rsid w:val="008F39C9"/>
    <w:rsid w:val="008F3D4D"/>
    <w:rsid w:val="008F4698"/>
    <w:rsid w:val="008F48EE"/>
    <w:rsid w:val="008F5B20"/>
    <w:rsid w:val="008F6B2B"/>
    <w:rsid w:val="008F741F"/>
    <w:rsid w:val="008F78EE"/>
    <w:rsid w:val="008F7F9A"/>
    <w:rsid w:val="00902F57"/>
    <w:rsid w:val="009045F9"/>
    <w:rsid w:val="009058C9"/>
    <w:rsid w:val="009102FA"/>
    <w:rsid w:val="00913345"/>
    <w:rsid w:val="00913BBF"/>
    <w:rsid w:val="00913BF1"/>
    <w:rsid w:val="009150F0"/>
    <w:rsid w:val="00915D53"/>
    <w:rsid w:val="00923522"/>
    <w:rsid w:val="0092402E"/>
    <w:rsid w:val="00926024"/>
    <w:rsid w:val="00926E64"/>
    <w:rsid w:val="009320B7"/>
    <w:rsid w:val="00937804"/>
    <w:rsid w:val="00940321"/>
    <w:rsid w:val="00942B62"/>
    <w:rsid w:val="00944318"/>
    <w:rsid w:val="0094442E"/>
    <w:rsid w:val="00944857"/>
    <w:rsid w:val="009455FD"/>
    <w:rsid w:val="00945681"/>
    <w:rsid w:val="00950F65"/>
    <w:rsid w:val="00952878"/>
    <w:rsid w:val="00952953"/>
    <w:rsid w:val="00953B6A"/>
    <w:rsid w:val="00953E04"/>
    <w:rsid w:val="009540BA"/>
    <w:rsid w:val="00955179"/>
    <w:rsid w:val="009551D8"/>
    <w:rsid w:val="00956402"/>
    <w:rsid w:val="00957B97"/>
    <w:rsid w:val="009611D0"/>
    <w:rsid w:val="00965A87"/>
    <w:rsid w:val="00966866"/>
    <w:rsid w:val="00970454"/>
    <w:rsid w:val="0097165D"/>
    <w:rsid w:val="009748EA"/>
    <w:rsid w:val="00974DB9"/>
    <w:rsid w:val="0098115A"/>
    <w:rsid w:val="00981BFB"/>
    <w:rsid w:val="00982708"/>
    <w:rsid w:val="009828E2"/>
    <w:rsid w:val="00985EAE"/>
    <w:rsid w:val="00986A14"/>
    <w:rsid w:val="009872EE"/>
    <w:rsid w:val="00987F53"/>
    <w:rsid w:val="00993994"/>
    <w:rsid w:val="00995951"/>
    <w:rsid w:val="00996F23"/>
    <w:rsid w:val="00997F0E"/>
    <w:rsid w:val="009A12BE"/>
    <w:rsid w:val="009A1881"/>
    <w:rsid w:val="009A325C"/>
    <w:rsid w:val="009A7151"/>
    <w:rsid w:val="009B020E"/>
    <w:rsid w:val="009B2FBC"/>
    <w:rsid w:val="009B371E"/>
    <w:rsid w:val="009B3B25"/>
    <w:rsid w:val="009B6028"/>
    <w:rsid w:val="009B63F2"/>
    <w:rsid w:val="009C0A81"/>
    <w:rsid w:val="009C7BD9"/>
    <w:rsid w:val="009C7C66"/>
    <w:rsid w:val="009D3C13"/>
    <w:rsid w:val="009D69D2"/>
    <w:rsid w:val="009D780F"/>
    <w:rsid w:val="009D7AF4"/>
    <w:rsid w:val="009E0AE7"/>
    <w:rsid w:val="009E255C"/>
    <w:rsid w:val="009E26C9"/>
    <w:rsid w:val="009E3F04"/>
    <w:rsid w:val="009E3FC6"/>
    <w:rsid w:val="009E4C96"/>
    <w:rsid w:val="009E70E6"/>
    <w:rsid w:val="009F2052"/>
    <w:rsid w:val="009F3231"/>
    <w:rsid w:val="009F57E2"/>
    <w:rsid w:val="009F57F3"/>
    <w:rsid w:val="009F6551"/>
    <w:rsid w:val="009F6F89"/>
    <w:rsid w:val="009F7E25"/>
    <w:rsid w:val="00A02456"/>
    <w:rsid w:val="00A03E13"/>
    <w:rsid w:val="00A0482B"/>
    <w:rsid w:val="00A113EB"/>
    <w:rsid w:val="00A11F6F"/>
    <w:rsid w:val="00A121A7"/>
    <w:rsid w:val="00A15096"/>
    <w:rsid w:val="00A17FDD"/>
    <w:rsid w:val="00A2031C"/>
    <w:rsid w:val="00A24D84"/>
    <w:rsid w:val="00A26AF3"/>
    <w:rsid w:val="00A278F1"/>
    <w:rsid w:val="00A3043E"/>
    <w:rsid w:val="00A306FA"/>
    <w:rsid w:val="00A32ED1"/>
    <w:rsid w:val="00A35212"/>
    <w:rsid w:val="00A35807"/>
    <w:rsid w:val="00A37F0E"/>
    <w:rsid w:val="00A4068C"/>
    <w:rsid w:val="00A40F36"/>
    <w:rsid w:val="00A44100"/>
    <w:rsid w:val="00A4514C"/>
    <w:rsid w:val="00A46EA3"/>
    <w:rsid w:val="00A47E6A"/>
    <w:rsid w:val="00A5075F"/>
    <w:rsid w:val="00A50893"/>
    <w:rsid w:val="00A513DB"/>
    <w:rsid w:val="00A55FB3"/>
    <w:rsid w:val="00A5657E"/>
    <w:rsid w:val="00A61977"/>
    <w:rsid w:val="00A61C43"/>
    <w:rsid w:val="00A632B1"/>
    <w:rsid w:val="00A65C65"/>
    <w:rsid w:val="00A66693"/>
    <w:rsid w:val="00A7088E"/>
    <w:rsid w:val="00A7418A"/>
    <w:rsid w:val="00A742B1"/>
    <w:rsid w:val="00A7497E"/>
    <w:rsid w:val="00A75120"/>
    <w:rsid w:val="00A763C7"/>
    <w:rsid w:val="00A76AC2"/>
    <w:rsid w:val="00A7799F"/>
    <w:rsid w:val="00A80C79"/>
    <w:rsid w:val="00A822E3"/>
    <w:rsid w:val="00A848D1"/>
    <w:rsid w:val="00A94811"/>
    <w:rsid w:val="00A9621A"/>
    <w:rsid w:val="00A9679F"/>
    <w:rsid w:val="00AA008D"/>
    <w:rsid w:val="00AA27B1"/>
    <w:rsid w:val="00AA3135"/>
    <w:rsid w:val="00AA36B4"/>
    <w:rsid w:val="00AB4A22"/>
    <w:rsid w:val="00AB51B0"/>
    <w:rsid w:val="00AB746E"/>
    <w:rsid w:val="00AB74B3"/>
    <w:rsid w:val="00AC2D5E"/>
    <w:rsid w:val="00AC322C"/>
    <w:rsid w:val="00AC3909"/>
    <w:rsid w:val="00AC3F45"/>
    <w:rsid w:val="00AC62B6"/>
    <w:rsid w:val="00AD1A34"/>
    <w:rsid w:val="00AD32C4"/>
    <w:rsid w:val="00AD4558"/>
    <w:rsid w:val="00AD462C"/>
    <w:rsid w:val="00AD67B7"/>
    <w:rsid w:val="00AD6D08"/>
    <w:rsid w:val="00AE0726"/>
    <w:rsid w:val="00AE365A"/>
    <w:rsid w:val="00AE3DB9"/>
    <w:rsid w:val="00AE7250"/>
    <w:rsid w:val="00AF5D36"/>
    <w:rsid w:val="00B044A1"/>
    <w:rsid w:val="00B07074"/>
    <w:rsid w:val="00B074BF"/>
    <w:rsid w:val="00B1111E"/>
    <w:rsid w:val="00B12094"/>
    <w:rsid w:val="00B12E15"/>
    <w:rsid w:val="00B14522"/>
    <w:rsid w:val="00B14A2D"/>
    <w:rsid w:val="00B14B8D"/>
    <w:rsid w:val="00B16DB4"/>
    <w:rsid w:val="00B17C57"/>
    <w:rsid w:val="00B20883"/>
    <w:rsid w:val="00B22981"/>
    <w:rsid w:val="00B23EE3"/>
    <w:rsid w:val="00B26FA5"/>
    <w:rsid w:val="00B273BB"/>
    <w:rsid w:val="00B27D2A"/>
    <w:rsid w:val="00B34896"/>
    <w:rsid w:val="00B35E7D"/>
    <w:rsid w:val="00B36515"/>
    <w:rsid w:val="00B409B2"/>
    <w:rsid w:val="00B4235D"/>
    <w:rsid w:val="00B42ADD"/>
    <w:rsid w:val="00B432EF"/>
    <w:rsid w:val="00B43AFA"/>
    <w:rsid w:val="00B43CF1"/>
    <w:rsid w:val="00B44512"/>
    <w:rsid w:val="00B44676"/>
    <w:rsid w:val="00B46A42"/>
    <w:rsid w:val="00B51065"/>
    <w:rsid w:val="00B558D3"/>
    <w:rsid w:val="00B56275"/>
    <w:rsid w:val="00B57674"/>
    <w:rsid w:val="00B605E4"/>
    <w:rsid w:val="00B63E3A"/>
    <w:rsid w:val="00B65B4D"/>
    <w:rsid w:val="00B66077"/>
    <w:rsid w:val="00B661D1"/>
    <w:rsid w:val="00B66AD2"/>
    <w:rsid w:val="00B70EEC"/>
    <w:rsid w:val="00B7280F"/>
    <w:rsid w:val="00B72EA5"/>
    <w:rsid w:val="00B73536"/>
    <w:rsid w:val="00B73A9D"/>
    <w:rsid w:val="00B77469"/>
    <w:rsid w:val="00B7794D"/>
    <w:rsid w:val="00B80064"/>
    <w:rsid w:val="00B807D6"/>
    <w:rsid w:val="00B81D6A"/>
    <w:rsid w:val="00B83EAD"/>
    <w:rsid w:val="00B87140"/>
    <w:rsid w:val="00B8723D"/>
    <w:rsid w:val="00B879EF"/>
    <w:rsid w:val="00B9151D"/>
    <w:rsid w:val="00B916FE"/>
    <w:rsid w:val="00B94480"/>
    <w:rsid w:val="00B94E2C"/>
    <w:rsid w:val="00BA12BD"/>
    <w:rsid w:val="00BA13A0"/>
    <w:rsid w:val="00BA1820"/>
    <w:rsid w:val="00BA1CC4"/>
    <w:rsid w:val="00BA4249"/>
    <w:rsid w:val="00BA5338"/>
    <w:rsid w:val="00BA6B56"/>
    <w:rsid w:val="00BA7690"/>
    <w:rsid w:val="00BB051C"/>
    <w:rsid w:val="00BB1EE7"/>
    <w:rsid w:val="00BB5A24"/>
    <w:rsid w:val="00BB6E2B"/>
    <w:rsid w:val="00BB7355"/>
    <w:rsid w:val="00BD0714"/>
    <w:rsid w:val="00BD2507"/>
    <w:rsid w:val="00BD31D1"/>
    <w:rsid w:val="00BD4A7C"/>
    <w:rsid w:val="00BD55F3"/>
    <w:rsid w:val="00BD7600"/>
    <w:rsid w:val="00BE10B7"/>
    <w:rsid w:val="00BE17DA"/>
    <w:rsid w:val="00BE3D67"/>
    <w:rsid w:val="00BE4611"/>
    <w:rsid w:val="00BF124B"/>
    <w:rsid w:val="00BF14F8"/>
    <w:rsid w:val="00BF172D"/>
    <w:rsid w:val="00BF2694"/>
    <w:rsid w:val="00BF5C8E"/>
    <w:rsid w:val="00BF6F5B"/>
    <w:rsid w:val="00BF7050"/>
    <w:rsid w:val="00C02F5C"/>
    <w:rsid w:val="00C03B58"/>
    <w:rsid w:val="00C07336"/>
    <w:rsid w:val="00C108CF"/>
    <w:rsid w:val="00C11584"/>
    <w:rsid w:val="00C142E1"/>
    <w:rsid w:val="00C15AC8"/>
    <w:rsid w:val="00C17523"/>
    <w:rsid w:val="00C22F6E"/>
    <w:rsid w:val="00C23B6C"/>
    <w:rsid w:val="00C344A3"/>
    <w:rsid w:val="00C36839"/>
    <w:rsid w:val="00C36CBE"/>
    <w:rsid w:val="00C40126"/>
    <w:rsid w:val="00C42791"/>
    <w:rsid w:val="00C45C4F"/>
    <w:rsid w:val="00C46371"/>
    <w:rsid w:val="00C53148"/>
    <w:rsid w:val="00C54A75"/>
    <w:rsid w:val="00C55E42"/>
    <w:rsid w:val="00C569A9"/>
    <w:rsid w:val="00C636D8"/>
    <w:rsid w:val="00C63A16"/>
    <w:rsid w:val="00C65769"/>
    <w:rsid w:val="00C700E8"/>
    <w:rsid w:val="00C739A8"/>
    <w:rsid w:val="00C73EA9"/>
    <w:rsid w:val="00C74529"/>
    <w:rsid w:val="00C77C1C"/>
    <w:rsid w:val="00C77F1D"/>
    <w:rsid w:val="00C80D3C"/>
    <w:rsid w:val="00C84693"/>
    <w:rsid w:val="00C85BA5"/>
    <w:rsid w:val="00C86922"/>
    <w:rsid w:val="00C90603"/>
    <w:rsid w:val="00C931DB"/>
    <w:rsid w:val="00C933CD"/>
    <w:rsid w:val="00C93C97"/>
    <w:rsid w:val="00C95AE9"/>
    <w:rsid w:val="00CA0145"/>
    <w:rsid w:val="00CA3805"/>
    <w:rsid w:val="00CA7984"/>
    <w:rsid w:val="00CB0E94"/>
    <w:rsid w:val="00CB1B9F"/>
    <w:rsid w:val="00CB5671"/>
    <w:rsid w:val="00CC3366"/>
    <w:rsid w:val="00CC4050"/>
    <w:rsid w:val="00CC5FCD"/>
    <w:rsid w:val="00CC6DEF"/>
    <w:rsid w:val="00CD2808"/>
    <w:rsid w:val="00CD69B6"/>
    <w:rsid w:val="00CE0F77"/>
    <w:rsid w:val="00CE123F"/>
    <w:rsid w:val="00CE4DB6"/>
    <w:rsid w:val="00CE5302"/>
    <w:rsid w:val="00CE5451"/>
    <w:rsid w:val="00CE6F01"/>
    <w:rsid w:val="00CE716F"/>
    <w:rsid w:val="00CE75A5"/>
    <w:rsid w:val="00CF0045"/>
    <w:rsid w:val="00CF0431"/>
    <w:rsid w:val="00CF30D6"/>
    <w:rsid w:val="00CF4B82"/>
    <w:rsid w:val="00CF5878"/>
    <w:rsid w:val="00CF63B4"/>
    <w:rsid w:val="00D0173D"/>
    <w:rsid w:val="00D054F8"/>
    <w:rsid w:val="00D102C2"/>
    <w:rsid w:val="00D1049E"/>
    <w:rsid w:val="00D10CF7"/>
    <w:rsid w:val="00D13939"/>
    <w:rsid w:val="00D16F66"/>
    <w:rsid w:val="00D177DD"/>
    <w:rsid w:val="00D20BD1"/>
    <w:rsid w:val="00D218D1"/>
    <w:rsid w:val="00D23390"/>
    <w:rsid w:val="00D25D5E"/>
    <w:rsid w:val="00D27B00"/>
    <w:rsid w:val="00D31D6A"/>
    <w:rsid w:val="00D31DAA"/>
    <w:rsid w:val="00D37DA5"/>
    <w:rsid w:val="00D41DC0"/>
    <w:rsid w:val="00D420DB"/>
    <w:rsid w:val="00D4253A"/>
    <w:rsid w:val="00D42667"/>
    <w:rsid w:val="00D4489A"/>
    <w:rsid w:val="00D4520D"/>
    <w:rsid w:val="00D45AF2"/>
    <w:rsid w:val="00D47EA6"/>
    <w:rsid w:val="00D52497"/>
    <w:rsid w:val="00D527C5"/>
    <w:rsid w:val="00D528A2"/>
    <w:rsid w:val="00D54F77"/>
    <w:rsid w:val="00D56549"/>
    <w:rsid w:val="00D62E88"/>
    <w:rsid w:val="00D632D6"/>
    <w:rsid w:val="00D65976"/>
    <w:rsid w:val="00D67335"/>
    <w:rsid w:val="00D67919"/>
    <w:rsid w:val="00D72D1C"/>
    <w:rsid w:val="00D75674"/>
    <w:rsid w:val="00D75839"/>
    <w:rsid w:val="00D8094E"/>
    <w:rsid w:val="00D81F8B"/>
    <w:rsid w:val="00D82B0D"/>
    <w:rsid w:val="00D84219"/>
    <w:rsid w:val="00D85186"/>
    <w:rsid w:val="00D854CE"/>
    <w:rsid w:val="00D85C4E"/>
    <w:rsid w:val="00D862D7"/>
    <w:rsid w:val="00D90123"/>
    <w:rsid w:val="00D90904"/>
    <w:rsid w:val="00D9317E"/>
    <w:rsid w:val="00D962F1"/>
    <w:rsid w:val="00DA174E"/>
    <w:rsid w:val="00DA1903"/>
    <w:rsid w:val="00DA3BC2"/>
    <w:rsid w:val="00DA60C3"/>
    <w:rsid w:val="00DB2649"/>
    <w:rsid w:val="00DB2F3E"/>
    <w:rsid w:val="00DB4426"/>
    <w:rsid w:val="00DB5822"/>
    <w:rsid w:val="00DB620C"/>
    <w:rsid w:val="00DB6C55"/>
    <w:rsid w:val="00DC102C"/>
    <w:rsid w:val="00DC3704"/>
    <w:rsid w:val="00DC42F3"/>
    <w:rsid w:val="00DC5FF5"/>
    <w:rsid w:val="00DC706D"/>
    <w:rsid w:val="00DD082C"/>
    <w:rsid w:val="00DD1199"/>
    <w:rsid w:val="00DD25BE"/>
    <w:rsid w:val="00DD4C9C"/>
    <w:rsid w:val="00DD738A"/>
    <w:rsid w:val="00DE05FD"/>
    <w:rsid w:val="00DE142B"/>
    <w:rsid w:val="00DE1BB9"/>
    <w:rsid w:val="00DE50C2"/>
    <w:rsid w:val="00DE7C57"/>
    <w:rsid w:val="00DF09FA"/>
    <w:rsid w:val="00DF1061"/>
    <w:rsid w:val="00DF13DB"/>
    <w:rsid w:val="00DF1C43"/>
    <w:rsid w:val="00DF1E57"/>
    <w:rsid w:val="00DF254C"/>
    <w:rsid w:val="00DF2A15"/>
    <w:rsid w:val="00DF3C79"/>
    <w:rsid w:val="00DF43E4"/>
    <w:rsid w:val="00DF581B"/>
    <w:rsid w:val="00E0197A"/>
    <w:rsid w:val="00E04137"/>
    <w:rsid w:val="00E041FD"/>
    <w:rsid w:val="00E06BFC"/>
    <w:rsid w:val="00E10002"/>
    <w:rsid w:val="00E109F4"/>
    <w:rsid w:val="00E11036"/>
    <w:rsid w:val="00E14228"/>
    <w:rsid w:val="00E17D03"/>
    <w:rsid w:val="00E20D18"/>
    <w:rsid w:val="00E21522"/>
    <w:rsid w:val="00E24AE6"/>
    <w:rsid w:val="00E276D2"/>
    <w:rsid w:val="00E27BF8"/>
    <w:rsid w:val="00E316BD"/>
    <w:rsid w:val="00E31D35"/>
    <w:rsid w:val="00E35CCF"/>
    <w:rsid w:val="00E35CFB"/>
    <w:rsid w:val="00E40BBF"/>
    <w:rsid w:val="00E42328"/>
    <w:rsid w:val="00E434C3"/>
    <w:rsid w:val="00E43F04"/>
    <w:rsid w:val="00E44C01"/>
    <w:rsid w:val="00E45329"/>
    <w:rsid w:val="00E45EC1"/>
    <w:rsid w:val="00E46C5F"/>
    <w:rsid w:val="00E474CC"/>
    <w:rsid w:val="00E50D8A"/>
    <w:rsid w:val="00E564BC"/>
    <w:rsid w:val="00E57CBE"/>
    <w:rsid w:val="00E61B78"/>
    <w:rsid w:val="00E628F2"/>
    <w:rsid w:val="00E65BFE"/>
    <w:rsid w:val="00E700A1"/>
    <w:rsid w:val="00E704B2"/>
    <w:rsid w:val="00E708A0"/>
    <w:rsid w:val="00E71930"/>
    <w:rsid w:val="00E71DD1"/>
    <w:rsid w:val="00E7280E"/>
    <w:rsid w:val="00E7445A"/>
    <w:rsid w:val="00E7467C"/>
    <w:rsid w:val="00E75741"/>
    <w:rsid w:val="00E77719"/>
    <w:rsid w:val="00E77C7F"/>
    <w:rsid w:val="00E831A3"/>
    <w:rsid w:val="00E832C3"/>
    <w:rsid w:val="00E83B30"/>
    <w:rsid w:val="00E858AF"/>
    <w:rsid w:val="00E85A76"/>
    <w:rsid w:val="00E87217"/>
    <w:rsid w:val="00E90A68"/>
    <w:rsid w:val="00E92990"/>
    <w:rsid w:val="00E92D3F"/>
    <w:rsid w:val="00E939AA"/>
    <w:rsid w:val="00E93CFD"/>
    <w:rsid w:val="00E9542C"/>
    <w:rsid w:val="00EA20AD"/>
    <w:rsid w:val="00EA4047"/>
    <w:rsid w:val="00EB02D6"/>
    <w:rsid w:val="00EB2982"/>
    <w:rsid w:val="00EB56CF"/>
    <w:rsid w:val="00EB6B5A"/>
    <w:rsid w:val="00EC0C74"/>
    <w:rsid w:val="00EC1EB4"/>
    <w:rsid w:val="00EC41EF"/>
    <w:rsid w:val="00EC4C44"/>
    <w:rsid w:val="00EC7081"/>
    <w:rsid w:val="00ED6CB5"/>
    <w:rsid w:val="00ED6DB9"/>
    <w:rsid w:val="00ED722D"/>
    <w:rsid w:val="00EE0576"/>
    <w:rsid w:val="00EE1293"/>
    <w:rsid w:val="00EE475F"/>
    <w:rsid w:val="00EE7EC0"/>
    <w:rsid w:val="00EF1600"/>
    <w:rsid w:val="00EF27C3"/>
    <w:rsid w:val="00EF3775"/>
    <w:rsid w:val="00EF5DCE"/>
    <w:rsid w:val="00EF6E43"/>
    <w:rsid w:val="00F00370"/>
    <w:rsid w:val="00F038BE"/>
    <w:rsid w:val="00F061DB"/>
    <w:rsid w:val="00F07CF1"/>
    <w:rsid w:val="00F10C3A"/>
    <w:rsid w:val="00F11974"/>
    <w:rsid w:val="00F13C48"/>
    <w:rsid w:val="00F16F38"/>
    <w:rsid w:val="00F1718B"/>
    <w:rsid w:val="00F223B5"/>
    <w:rsid w:val="00F22C35"/>
    <w:rsid w:val="00F265B6"/>
    <w:rsid w:val="00F40368"/>
    <w:rsid w:val="00F40AE4"/>
    <w:rsid w:val="00F41AC5"/>
    <w:rsid w:val="00F42B79"/>
    <w:rsid w:val="00F43167"/>
    <w:rsid w:val="00F4770B"/>
    <w:rsid w:val="00F53BA1"/>
    <w:rsid w:val="00F57B3E"/>
    <w:rsid w:val="00F600C7"/>
    <w:rsid w:val="00F61F33"/>
    <w:rsid w:val="00F627DA"/>
    <w:rsid w:val="00F63671"/>
    <w:rsid w:val="00F64F35"/>
    <w:rsid w:val="00F6698B"/>
    <w:rsid w:val="00F70279"/>
    <w:rsid w:val="00F70BDE"/>
    <w:rsid w:val="00F72862"/>
    <w:rsid w:val="00F728A9"/>
    <w:rsid w:val="00F7408E"/>
    <w:rsid w:val="00F76ADD"/>
    <w:rsid w:val="00F80BFF"/>
    <w:rsid w:val="00F8127F"/>
    <w:rsid w:val="00F81F75"/>
    <w:rsid w:val="00F8321F"/>
    <w:rsid w:val="00F852D2"/>
    <w:rsid w:val="00F8731A"/>
    <w:rsid w:val="00F91B50"/>
    <w:rsid w:val="00F9583E"/>
    <w:rsid w:val="00F961B9"/>
    <w:rsid w:val="00FA0EA7"/>
    <w:rsid w:val="00FA0FBA"/>
    <w:rsid w:val="00FA2CCF"/>
    <w:rsid w:val="00FA382F"/>
    <w:rsid w:val="00FA706C"/>
    <w:rsid w:val="00FB1AB4"/>
    <w:rsid w:val="00FB29B7"/>
    <w:rsid w:val="00FB32CB"/>
    <w:rsid w:val="00FB465E"/>
    <w:rsid w:val="00FB55FD"/>
    <w:rsid w:val="00FB6DF0"/>
    <w:rsid w:val="00FB72EB"/>
    <w:rsid w:val="00FB7548"/>
    <w:rsid w:val="00FC2556"/>
    <w:rsid w:val="00FC292C"/>
    <w:rsid w:val="00FC3449"/>
    <w:rsid w:val="00FC47F1"/>
    <w:rsid w:val="00FC55DF"/>
    <w:rsid w:val="00FC5F63"/>
    <w:rsid w:val="00FC69F6"/>
    <w:rsid w:val="00FC7172"/>
    <w:rsid w:val="00FD2D69"/>
    <w:rsid w:val="00FD3745"/>
    <w:rsid w:val="00FE1227"/>
    <w:rsid w:val="00FE6332"/>
    <w:rsid w:val="00FE7136"/>
    <w:rsid w:val="00FF048B"/>
    <w:rsid w:val="00FF3FE5"/>
    <w:rsid w:val="00FF4D90"/>
    <w:rsid w:val="00FF55F9"/>
    <w:rsid w:val="00FF62FE"/>
    <w:rsid w:val="00FF6432"/>
    <w:rsid w:val="00FF6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B8"/>
    <w:rPr>
      <w:rFonts w:eastAsiaTheme="minorEastAsia"/>
      <w:lang w:eastAsia="ru-RU"/>
    </w:rPr>
  </w:style>
  <w:style w:type="paragraph" w:styleId="1">
    <w:name w:val="heading 1"/>
    <w:basedOn w:val="a"/>
    <w:next w:val="a"/>
    <w:link w:val="10"/>
    <w:qFormat/>
    <w:rsid w:val="003D2E0B"/>
    <w:pPr>
      <w:keepNext/>
      <w:keepLines/>
      <w:spacing w:after="240"/>
      <w:ind w:left="0"/>
      <w:jc w:val="center"/>
      <w:outlineLvl w:val="0"/>
    </w:pPr>
    <w:rPr>
      <w:rFonts w:ascii="Times New Roman" w:eastAsiaTheme="majorEastAsia" w:hAnsi="Times New Roman" w:cstheme="majorBidi"/>
      <w:b/>
      <w:bCs/>
      <w:caps/>
      <w:sz w:val="24"/>
      <w:szCs w:val="28"/>
    </w:rPr>
  </w:style>
  <w:style w:type="paragraph" w:styleId="2">
    <w:name w:val="heading 2"/>
    <w:basedOn w:val="a"/>
    <w:next w:val="a0"/>
    <w:link w:val="20"/>
    <w:qFormat/>
    <w:rsid w:val="00734DB8"/>
    <w:pPr>
      <w:keepNext/>
      <w:spacing w:before="240" w:after="240"/>
      <w:ind w:left="0"/>
      <w:jc w:val="center"/>
      <w:outlineLvl w:val="1"/>
    </w:pPr>
    <w:rPr>
      <w:rFonts w:ascii="Times New Roman" w:eastAsia="Times New Roman" w:hAnsi="Times New Roman" w:cs="Arial"/>
      <w:b/>
      <w:bCs/>
      <w:i/>
      <w:iCs/>
      <w:sz w:val="24"/>
      <w:szCs w:val="28"/>
    </w:rPr>
  </w:style>
  <w:style w:type="paragraph" w:styleId="3">
    <w:name w:val="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B20883"/>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D2E0B"/>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734DB8"/>
    <w:rPr>
      <w:rFonts w:ascii="Times New Roman" w:eastAsia="Times New Roman" w:hAnsi="Times New Roman" w:cs="Arial"/>
      <w:b/>
      <w:bCs/>
      <w:i/>
      <w:iCs/>
      <w:sz w:val="24"/>
      <w:szCs w:val="28"/>
      <w:lang w:eastAsia="ru-RU"/>
    </w:rPr>
  </w:style>
  <w:style w:type="character" w:customStyle="1" w:styleId="30">
    <w:name w:val="Заголовок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rsid w:val="00B20883"/>
    <w:rPr>
      <w:rFonts w:ascii="Times New Roman" w:eastAsia="Calibri" w:hAnsi="Times New Roman" w:cs="Times New Roman"/>
    </w:rPr>
  </w:style>
  <w:style w:type="paragraph" w:styleId="a8">
    <w:name w:val="Balloon Text"/>
    <w:basedOn w:val="a"/>
    <w:link w:val="a9"/>
    <w:uiPriority w:val="99"/>
    <w:unhideWhenUsed/>
    <w:rsid w:val="00B20883"/>
    <w:pPr>
      <w:spacing w:after="0"/>
    </w:pPr>
    <w:rPr>
      <w:rFonts w:ascii="Tahoma" w:hAnsi="Tahoma" w:cs="Tahoma"/>
      <w:sz w:val="16"/>
      <w:szCs w:val="16"/>
    </w:rPr>
  </w:style>
  <w:style w:type="character" w:customStyle="1" w:styleId="a9">
    <w:name w:val="Текст выноски Знак"/>
    <w:basedOn w:val="a1"/>
    <w:link w:val="a8"/>
    <w:uiPriority w:val="99"/>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rsid w:val="00B20883"/>
    <w:pPr>
      <w:spacing w:after="0"/>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377FB8"/>
    <w:pPr>
      <w:tabs>
        <w:tab w:val="right" w:leader="dot" w:pos="9344"/>
      </w:tabs>
      <w:ind w:left="442"/>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B20883"/>
    <w:pPr>
      <w:tabs>
        <w:tab w:val="center" w:pos="4677"/>
        <w:tab w:val="right" w:pos="9355"/>
      </w:tabs>
      <w:spacing w:after="0"/>
    </w:pPr>
  </w:style>
  <w:style w:type="character" w:customStyle="1" w:styleId="af5">
    <w:name w:val="Верхний колонтитул Знак"/>
    <w:basedOn w:val="a1"/>
    <w:link w:val="af4"/>
    <w:rsid w:val="00B20883"/>
    <w:rPr>
      <w:rFonts w:eastAsiaTheme="minorEastAsia"/>
      <w:lang w:eastAsia="ru-RU"/>
    </w:rPr>
  </w:style>
  <w:style w:type="paragraph" w:styleId="af6">
    <w:name w:val="footer"/>
    <w:basedOn w:val="a"/>
    <w:link w:val="af7"/>
    <w:uiPriority w:val="99"/>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uiPriority w:val="35"/>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9">
    <w:name w:val="Схема документа Знак"/>
    <w:link w:val="afa"/>
    <w:uiPriority w:val="99"/>
    <w:semiHidden/>
    <w:rsid w:val="00B20883"/>
    <w:rPr>
      <w:rFonts w:ascii="Tahoma" w:eastAsia="Calibri" w:hAnsi="Tahoma" w:cs="Tahoma"/>
      <w:sz w:val="20"/>
      <w:szCs w:val="20"/>
      <w:shd w:val="clear" w:color="auto" w:fill="000080"/>
    </w:rPr>
  </w:style>
  <w:style w:type="paragraph" w:styleId="afa">
    <w:name w:val="Document Map"/>
    <w:basedOn w:val="a"/>
    <w:link w:val="af9"/>
    <w:uiPriority w:val="9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link w:val="afa"/>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cs="Times New Roman"/>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uiPriority w:val="99"/>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link w:val="aff4"/>
    <w:uiPriority w:val="99"/>
    <w:semiHidden/>
    <w:rsid w:val="00B20883"/>
    <w:rPr>
      <w:rFonts w:eastAsiaTheme="minorEastAsia"/>
      <w:sz w:val="20"/>
      <w:szCs w:val="20"/>
      <w:lang w:eastAsia="ru-RU"/>
    </w:rPr>
  </w:style>
  <w:style w:type="paragraph" w:styleId="aff5">
    <w:name w:val="footnote text"/>
    <w:basedOn w:val="a"/>
    <w:link w:val="aff6"/>
    <w:uiPriority w:val="99"/>
    <w:unhideWhenUsed/>
    <w:rsid w:val="00B20883"/>
    <w:rPr>
      <w:rFonts w:ascii="Calibri" w:eastAsia="Calibri" w:hAnsi="Calibri" w:cs="Times New Roman"/>
      <w:sz w:val="20"/>
      <w:szCs w:val="20"/>
      <w:lang w:eastAsia="en-US"/>
    </w:rPr>
  </w:style>
  <w:style w:type="character" w:customStyle="1" w:styleId="aff6">
    <w:name w:val="Текст сноски Знак"/>
    <w:basedOn w:val="a1"/>
    <w:link w:val="aff5"/>
    <w:uiPriority w:val="99"/>
    <w:rsid w:val="00B20883"/>
    <w:rPr>
      <w:rFonts w:ascii="Calibri" w:eastAsia="Calibri" w:hAnsi="Calibri" w:cs="Times New Roman"/>
      <w:sz w:val="20"/>
      <w:szCs w:val="20"/>
    </w:rPr>
  </w:style>
  <w:style w:type="paragraph" w:customStyle="1" w:styleId="aff7">
    <w:name w:val="Новый абзац"/>
    <w:basedOn w:val="a"/>
    <w:link w:val="29"/>
    <w:rsid w:val="00B20883"/>
    <w:pPr>
      <w:ind w:firstLine="567"/>
    </w:pPr>
    <w:rPr>
      <w:rFonts w:ascii="Arial" w:eastAsia="Times New Roman" w:hAnsi="Arial" w:cs="Times New Roman"/>
      <w:sz w:val="24"/>
      <w:szCs w:val="20"/>
    </w:rPr>
  </w:style>
  <w:style w:type="character" w:customStyle="1" w:styleId="29">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8">
    <w:name w:val="Title"/>
    <w:basedOn w:val="a"/>
    <w:next w:val="a"/>
    <w:link w:val="aff9"/>
    <w:uiPriority w:val="10"/>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c">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uiPriority w:val="20"/>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uiPriority w:val="34"/>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lock Text"/>
    <w:basedOn w:val="a"/>
    <w:rsid w:val="00B51065"/>
    <w:pPr>
      <w:widowControl w:val="0"/>
      <w:tabs>
        <w:tab w:val="left" w:pos="576"/>
        <w:tab w:val="left" w:pos="720"/>
        <w:tab w:val="left" w:pos="864"/>
        <w:tab w:val="left" w:pos="1152"/>
        <w:tab w:val="left" w:pos="1296"/>
        <w:tab w:val="left" w:pos="3168"/>
      </w:tabs>
      <w:spacing w:before="0" w:after="0"/>
      <w:ind w:left="643" w:right="49" w:hanging="76"/>
    </w:pPr>
    <w:rPr>
      <w:rFonts w:ascii="Arial" w:eastAsia="Times New Roman" w:hAnsi="Arial" w:cs="Times New Roman"/>
      <w:snapToGrid w:val="0"/>
      <w:sz w:val="24"/>
      <w:szCs w:val="20"/>
    </w:rPr>
  </w:style>
  <w:style w:type="paragraph" w:customStyle="1" w:styleId="uni">
    <w:name w:val="uni"/>
    <w:basedOn w:val="a"/>
    <w:rsid w:val="007220F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Default">
    <w:name w:val="Default"/>
    <w:rsid w:val="00146211"/>
    <w:pPr>
      <w:autoSpaceDE w:val="0"/>
      <w:autoSpaceDN w:val="0"/>
      <w:adjustRightInd w:val="0"/>
      <w:spacing w:before="0" w:after="0"/>
      <w:ind w:left="0"/>
      <w:jc w:val="left"/>
    </w:pPr>
    <w:rPr>
      <w:rFonts w:ascii="Arial" w:eastAsia="Times New Roman" w:hAnsi="Arial" w:cs="Arial"/>
      <w:color w:val="000000"/>
      <w:sz w:val="24"/>
      <w:szCs w:val="24"/>
      <w:lang w:eastAsia="ru-RU"/>
    </w:rPr>
  </w:style>
  <w:style w:type="character" w:customStyle="1" w:styleId="term">
    <w:name w:val="term"/>
    <w:basedOn w:val="a1"/>
    <w:rsid w:val="00320D79"/>
  </w:style>
  <w:style w:type="character" w:customStyle="1" w:styleId="definition">
    <w:name w:val="definition"/>
    <w:basedOn w:val="a1"/>
    <w:rsid w:val="00320D79"/>
  </w:style>
</w:styles>
</file>

<file path=word/webSettings.xml><?xml version="1.0" encoding="utf-8"?>
<w:webSettings xmlns:r="http://schemas.openxmlformats.org/officeDocument/2006/relationships" xmlns:w="http://schemas.openxmlformats.org/wordprocessingml/2006/main">
  <w:divs>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46689308">
      <w:bodyDiv w:val="1"/>
      <w:marLeft w:val="0"/>
      <w:marRight w:val="0"/>
      <w:marTop w:val="0"/>
      <w:marBottom w:val="0"/>
      <w:divBdr>
        <w:top w:val="none" w:sz="0" w:space="0" w:color="auto"/>
        <w:left w:val="none" w:sz="0" w:space="0" w:color="auto"/>
        <w:bottom w:val="none" w:sz="0" w:space="0" w:color="auto"/>
        <w:right w:val="none" w:sz="0" w:space="0" w:color="auto"/>
      </w:divBdr>
      <w:divsChild>
        <w:div w:id="140192353">
          <w:marLeft w:val="0"/>
          <w:marRight w:val="0"/>
          <w:marTop w:val="0"/>
          <w:marBottom w:val="0"/>
          <w:divBdr>
            <w:top w:val="none" w:sz="0" w:space="0" w:color="auto"/>
            <w:left w:val="none" w:sz="0" w:space="0" w:color="auto"/>
            <w:bottom w:val="none" w:sz="0" w:space="0" w:color="auto"/>
            <w:right w:val="none" w:sz="0" w:space="0" w:color="auto"/>
          </w:divBdr>
        </w:div>
        <w:div w:id="701129972">
          <w:marLeft w:val="0"/>
          <w:marRight w:val="0"/>
          <w:marTop w:val="0"/>
          <w:marBottom w:val="0"/>
          <w:divBdr>
            <w:top w:val="none" w:sz="0" w:space="0" w:color="auto"/>
            <w:left w:val="none" w:sz="0" w:space="0" w:color="auto"/>
            <w:bottom w:val="none" w:sz="0" w:space="0" w:color="auto"/>
            <w:right w:val="none" w:sz="0" w:space="0" w:color="auto"/>
          </w:divBdr>
        </w:div>
        <w:div w:id="1887372663">
          <w:marLeft w:val="0"/>
          <w:marRight w:val="0"/>
          <w:marTop w:val="0"/>
          <w:marBottom w:val="0"/>
          <w:divBdr>
            <w:top w:val="none" w:sz="0" w:space="0" w:color="auto"/>
            <w:left w:val="none" w:sz="0" w:space="0" w:color="auto"/>
            <w:bottom w:val="none" w:sz="0" w:space="0" w:color="auto"/>
            <w:right w:val="none" w:sz="0" w:space="0" w:color="auto"/>
          </w:divBdr>
        </w:div>
      </w:divsChild>
    </w:div>
    <w:div w:id="84545991">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272714949">
      <w:bodyDiv w:val="1"/>
      <w:marLeft w:val="0"/>
      <w:marRight w:val="0"/>
      <w:marTop w:val="0"/>
      <w:marBottom w:val="0"/>
      <w:divBdr>
        <w:top w:val="none" w:sz="0" w:space="0" w:color="auto"/>
        <w:left w:val="none" w:sz="0" w:space="0" w:color="auto"/>
        <w:bottom w:val="none" w:sz="0" w:space="0" w:color="auto"/>
        <w:right w:val="none" w:sz="0" w:space="0" w:color="auto"/>
      </w:divBdr>
    </w:div>
    <w:div w:id="275722989">
      <w:bodyDiv w:val="1"/>
      <w:marLeft w:val="0"/>
      <w:marRight w:val="0"/>
      <w:marTop w:val="0"/>
      <w:marBottom w:val="0"/>
      <w:divBdr>
        <w:top w:val="none" w:sz="0" w:space="0" w:color="auto"/>
        <w:left w:val="none" w:sz="0" w:space="0" w:color="auto"/>
        <w:bottom w:val="none" w:sz="0" w:space="0" w:color="auto"/>
        <w:right w:val="none" w:sz="0" w:space="0" w:color="auto"/>
      </w:divBdr>
    </w:div>
    <w:div w:id="292099729">
      <w:bodyDiv w:val="1"/>
      <w:marLeft w:val="0"/>
      <w:marRight w:val="0"/>
      <w:marTop w:val="0"/>
      <w:marBottom w:val="0"/>
      <w:divBdr>
        <w:top w:val="none" w:sz="0" w:space="0" w:color="auto"/>
        <w:left w:val="none" w:sz="0" w:space="0" w:color="auto"/>
        <w:bottom w:val="none" w:sz="0" w:space="0" w:color="auto"/>
        <w:right w:val="none" w:sz="0" w:space="0" w:color="auto"/>
      </w:divBdr>
    </w:div>
    <w:div w:id="303970604">
      <w:bodyDiv w:val="1"/>
      <w:marLeft w:val="0"/>
      <w:marRight w:val="0"/>
      <w:marTop w:val="0"/>
      <w:marBottom w:val="0"/>
      <w:divBdr>
        <w:top w:val="none" w:sz="0" w:space="0" w:color="auto"/>
        <w:left w:val="none" w:sz="0" w:space="0" w:color="auto"/>
        <w:bottom w:val="none" w:sz="0" w:space="0" w:color="auto"/>
        <w:right w:val="none" w:sz="0" w:space="0" w:color="auto"/>
      </w:divBdr>
    </w:div>
    <w:div w:id="38406693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416828376">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501816059">
      <w:bodyDiv w:val="1"/>
      <w:marLeft w:val="0"/>
      <w:marRight w:val="0"/>
      <w:marTop w:val="0"/>
      <w:marBottom w:val="0"/>
      <w:divBdr>
        <w:top w:val="none" w:sz="0" w:space="0" w:color="auto"/>
        <w:left w:val="none" w:sz="0" w:space="0" w:color="auto"/>
        <w:bottom w:val="none" w:sz="0" w:space="0" w:color="auto"/>
        <w:right w:val="none" w:sz="0" w:space="0" w:color="auto"/>
      </w:divBdr>
    </w:div>
    <w:div w:id="509491200">
      <w:bodyDiv w:val="1"/>
      <w:marLeft w:val="0"/>
      <w:marRight w:val="0"/>
      <w:marTop w:val="0"/>
      <w:marBottom w:val="0"/>
      <w:divBdr>
        <w:top w:val="none" w:sz="0" w:space="0" w:color="auto"/>
        <w:left w:val="none" w:sz="0" w:space="0" w:color="auto"/>
        <w:bottom w:val="none" w:sz="0" w:space="0" w:color="auto"/>
        <w:right w:val="none" w:sz="0" w:space="0" w:color="auto"/>
      </w:divBdr>
      <w:divsChild>
        <w:div w:id="491222343">
          <w:marLeft w:val="0"/>
          <w:marRight w:val="0"/>
          <w:marTop w:val="0"/>
          <w:marBottom w:val="0"/>
          <w:divBdr>
            <w:top w:val="none" w:sz="0" w:space="0" w:color="auto"/>
            <w:left w:val="none" w:sz="0" w:space="0" w:color="auto"/>
            <w:bottom w:val="none" w:sz="0" w:space="0" w:color="auto"/>
            <w:right w:val="none" w:sz="0" w:space="0" w:color="auto"/>
          </w:divBdr>
        </w:div>
        <w:div w:id="1172062797">
          <w:marLeft w:val="0"/>
          <w:marRight w:val="0"/>
          <w:marTop w:val="0"/>
          <w:marBottom w:val="0"/>
          <w:divBdr>
            <w:top w:val="none" w:sz="0" w:space="0" w:color="auto"/>
            <w:left w:val="none" w:sz="0" w:space="0" w:color="auto"/>
            <w:bottom w:val="none" w:sz="0" w:space="0" w:color="auto"/>
            <w:right w:val="none" w:sz="0" w:space="0" w:color="auto"/>
          </w:divBdr>
        </w:div>
        <w:div w:id="740055150">
          <w:marLeft w:val="0"/>
          <w:marRight w:val="0"/>
          <w:marTop w:val="0"/>
          <w:marBottom w:val="0"/>
          <w:divBdr>
            <w:top w:val="none" w:sz="0" w:space="0" w:color="auto"/>
            <w:left w:val="none" w:sz="0" w:space="0" w:color="auto"/>
            <w:bottom w:val="none" w:sz="0" w:space="0" w:color="auto"/>
            <w:right w:val="none" w:sz="0" w:space="0" w:color="auto"/>
          </w:divBdr>
        </w:div>
        <w:div w:id="553859894">
          <w:marLeft w:val="0"/>
          <w:marRight w:val="0"/>
          <w:marTop w:val="0"/>
          <w:marBottom w:val="0"/>
          <w:divBdr>
            <w:top w:val="none" w:sz="0" w:space="0" w:color="auto"/>
            <w:left w:val="none" w:sz="0" w:space="0" w:color="auto"/>
            <w:bottom w:val="none" w:sz="0" w:space="0" w:color="auto"/>
            <w:right w:val="none" w:sz="0" w:space="0" w:color="auto"/>
          </w:divBdr>
        </w:div>
        <w:div w:id="847140624">
          <w:marLeft w:val="0"/>
          <w:marRight w:val="0"/>
          <w:marTop w:val="0"/>
          <w:marBottom w:val="0"/>
          <w:divBdr>
            <w:top w:val="none" w:sz="0" w:space="0" w:color="auto"/>
            <w:left w:val="none" w:sz="0" w:space="0" w:color="auto"/>
            <w:bottom w:val="none" w:sz="0" w:space="0" w:color="auto"/>
            <w:right w:val="none" w:sz="0" w:space="0" w:color="auto"/>
          </w:divBdr>
        </w:div>
        <w:div w:id="278076136">
          <w:marLeft w:val="0"/>
          <w:marRight w:val="0"/>
          <w:marTop w:val="0"/>
          <w:marBottom w:val="0"/>
          <w:divBdr>
            <w:top w:val="none" w:sz="0" w:space="0" w:color="auto"/>
            <w:left w:val="none" w:sz="0" w:space="0" w:color="auto"/>
            <w:bottom w:val="none" w:sz="0" w:space="0" w:color="auto"/>
            <w:right w:val="none" w:sz="0" w:space="0" w:color="auto"/>
          </w:divBdr>
        </w:div>
        <w:div w:id="1232086169">
          <w:marLeft w:val="0"/>
          <w:marRight w:val="0"/>
          <w:marTop w:val="0"/>
          <w:marBottom w:val="0"/>
          <w:divBdr>
            <w:top w:val="none" w:sz="0" w:space="0" w:color="auto"/>
            <w:left w:val="none" w:sz="0" w:space="0" w:color="auto"/>
            <w:bottom w:val="none" w:sz="0" w:space="0" w:color="auto"/>
            <w:right w:val="none" w:sz="0" w:space="0" w:color="auto"/>
          </w:divBdr>
        </w:div>
        <w:div w:id="339623970">
          <w:marLeft w:val="0"/>
          <w:marRight w:val="0"/>
          <w:marTop w:val="0"/>
          <w:marBottom w:val="0"/>
          <w:divBdr>
            <w:top w:val="none" w:sz="0" w:space="0" w:color="auto"/>
            <w:left w:val="none" w:sz="0" w:space="0" w:color="auto"/>
            <w:bottom w:val="none" w:sz="0" w:space="0" w:color="auto"/>
            <w:right w:val="none" w:sz="0" w:space="0" w:color="auto"/>
          </w:divBdr>
        </w:div>
        <w:div w:id="53048550">
          <w:marLeft w:val="0"/>
          <w:marRight w:val="0"/>
          <w:marTop w:val="0"/>
          <w:marBottom w:val="0"/>
          <w:divBdr>
            <w:top w:val="none" w:sz="0" w:space="0" w:color="auto"/>
            <w:left w:val="none" w:sz="0" w:space="0" w:color="auto"/>
            <w:bottom w:val="none" w:sz="0" w:space="0" w:color="auto"/>
            <w:right w:val="none" w:sz="0" w:space="0" w:color="auto"/>
          </w:divBdr>
        </w:div>
        <w:div w:id="1382746109">
          <w:marLeft w:val="0"/>
          <w:marRight w:val="0"/>
          <w:marTop w:val="0"/>
          <w:marBottom w:val="0"/>
          <w:divBdr>
            <w:top w:val="none" w:sz="0" w:space="0" w:color="auto"/>
            <w:left w:val="none" w:sz="0" w:space="0" w:color="auto"/>
            <w:bottom w:val="none" w:sz="0" w:space="0" w:color="auto"/>
            <w:right w:val="none" w:sz="0" w:space="0" w:color="auto"/>
          </w:divBdr>
        </w:div>
        <w:div w:id="1976718950">
          <w:marLeft w:val="0"/>
          <w:marRight w:val="0"/>
          <w:marTop w:val="0"/>
          <w:marBottom w:val="0"/>
          <w:divBdr>
            <w:top w:val="none" w:sz="0" w:space="0" w:color="auto"/>
            <w:left w:val="none" w:sz="0" w:space="0" w:color="auto"/>
            <w:bottom w:val="none" w:sz="0" w:space="0" w:color="auto"/>
            <w:right w:val="none" w:sz="0" w:space="0" w:color="auto"/>
          </w:divBdr>
        </w:div>
        <w:div w:id="653602054">
          <w:marLeft w:val="0"/>
          <w:marRight w:val="0"/>
          <w:marTop w:val="0"/>
          <w:marBottom w:val="0"/>
          <w:divBdr>
            <w:top w:val="none" w:sz="0" w:space="0" w:color="auto"/>
            <w:left w:val="none" w:sz="0" w:space="0" w:color="auto"/>
            <w:bottom w:val="none" w:sz="0" w:space="0" w:color="auto"/>
            <w:right w:val="none" w:sz="0" w:space="0" w:color="auto"/>
          </w:divBdr>
        </w:div>
        <w:div w:id="1573738223">
          <w:marLeft w:val="0"/>
          <w:marRight w:val="0"/>
          <w:marTop w:val="0"/>
          <w:marBottom w:val="0"/>
          <w:divBdr>
            <w:top w:val="none" w:sz="0" w:space="0" w:color="auto"/>
            <w:left w:val="none" w:sz="0" w:space="0" w:color="auto"/>
            <w:bottom w:val="none" w:sz="0" w:space="0" w:color="auto"/>
            <w:right w:val="none" w:sz="0" w:space="0" w:color="auto"/>
          </w:divBdr>
        </w:div>
        <w:div w:id="654382346">
          <w:marLeft w:val="0"/>
          <w:marRight w:val="0"/>
          <w:marTop w:val="0"/>
          <w:marBottom w:val="0"/>
          <w:divBdr>
            <w:top w:val="none" w:sz="0" w:space="0" w:color="auto"/>
            <w:left w:val="none" w:sz="0" w:space="0" w:color="auto"/>
            <w:bottom w:val="none" w:sz="0" w:space="0" w:color="auto"/>
            <w:right w:val="none" w:sz="0" w:space="0" w:color="auto"/>
          </w:divBdr>
        </w:div>
        <w:div w:id="770705460">
          <w:marLeft w:val="0"/>
          <w:marRight w:val="0"/>
          <w:marTop w:val="0"/>
          <w:marBottom w:val="0"/>
          <w:divBdr>
            <w:top w:val="none" w:sz="0" w:space="0" w:color="auto"/>
            <w:left w:val="none" w:sz="0" w:space="0" w:color="auto"/>
            <w:bottom w:val="none" w:sz="0" w:space="0" w:color="auto"/>
            <w:right w:val="none" w:sz="0" w:space="0" w:color="auto"/>
          </w:divBdr>
        </w:div>
        <w:div w:id="720248041">
          <w:marLeft w:val="0"/>
          <w:marRight w:val="0"/>
          <w:marTop w:val="0"/>
          <w:marBottom w:val="0"/>
          <w:divBdr>
            <w:top w:val="none" w:sz="0" w:space="0" w:color="auto"/>
            <w:left w:val="none" w:sz="0" w:space="0" w:color="auto"/>
            <w:bottom w:val="none" w:sz="0" w:space="0" w:color="auto"/>
            <w:right w:val="none" w:sz="0" w:space="0" w:color="auto"/>
          </w:divBdr>
        </w:div>
      </w:divsChild>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41333428">
      <w:bodyDiv w:val="1"/>
      <w:marLeft w:val="0"/>
      <w:marRight w:val="0"/>
      <w:marTop w:val="0"/>
      <w:marBottom w:val="0"/>
      <w:divBdr>
        <w:top w:val="none" w:sz="0" w:space="0" w:color="auto"/>
        <w:left w:val="none" w:sz="0" w:space="0" w:color="auto"/>
        <w:bottom w:val="none" w:sz="0" w:space="0" w:color="auto"/>
        <w:right w:val="none" w:sz="0" w:space="0" w:color="auto"/>
      </w:divBdr>
    </w:div>
    <w:div w:id="703793385">
      <w:bodyDiv w:val="1"/>
      <w:marLeft w:val="0"/>
      <w:marRight w:val="0"/>
      <w:marTop w:val="0"/>
      <w:marBottom w:val="0"/>
      <w:divBdr>
        <w:top w:val="none" w:sz="0" w:space="0" w:color="auto"/>
        <w:left w:val="none" w:sz="0" w:space="0" w:color="auto"/>
        <w:bottom w:val="none" w:sz="0" w:space="0" w:color="auto"/>
        <w:right w:val="none" w:sz="0" w:space="0" w:color="auto"/>
      </w:divBdr>
    </w:div>
    <w:div w:id="728041686">
      <w:bodyDiv w:val="1"/>
      <w:marLeft w:val="0"/>
      <w:marRight w:val="0"/>
      <w:marTop w:val="0"/>
      <w:marBottom w:val="0"/>
      <w:divBdr>
        <w:top w:val="none" w:sz="0" w:space="0" w:color="auto"/>
        <w:left w:val="none" w:sz="0" w:space="0" w:color="auto"/>
        <w:bottom w:val="none" w:sz="0" w:space="0" w:color="auto"/>
        <w:right w:val="none" w:sz="0" w:space="0" w:color="auto"/>
      </w:divBdr>
    </w:div>
    <w:div w:id="762335211">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20196641">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63788094">
      <w:bodyDiv w:val="1"/>
      <w:marLeft w:val="0"/>
      <w:marRight w:val="0"/>
      <w:marTop w:val="0"/>
      <w:marBottom w:val="0"/>
      <w:divBdr>
        <w:top w:val="none" w:sz="0" w:space="0" w:color="auto"/>
        <w:left w:val="none" w:sz="0" w:space="0" w:color="auto"/>
        <w:bottom w:val="none" w:sz="0" w:space="0" w:color="auto"/>
        <w:right w:val="none" w:sz="0" w:space="0" w:color="auto"/>
      </w:divBdr>
      <w:divsChild>
        <w:div w:id="1239294018">
          <w:marLeft w:val="0"/>
          <w:marRight w:val="0"/>
          <w:marTop w:val="0"/>
          <w:marBottom w:val="0"/>
          <w:divBdr>
            <w:top w:val="none" w:sz="0" w:space="0" w:color="auto"/>
            <w:left w:val="none" w:sz="0" w:space="0" w:color="auto"/>
            <w:bottom w:val="none" w:sz="0" w:space="0" w:color="auto"/>
            <w:right w:val="none" w:sz="0" w:space="0" w:color="auto"/>
          </w:divBdr>
        </w:div>
        <w:div w:id="545413527">
          <w:marLeft w:val="0"/>
          <w:marRight w:val="0"/>
          <w:marTop w:val="0"/>
          <w:marBottom w:val="0"/>
          <w:divBdr>
            <w:top w:val="none" w:sz="0" w:space="0" w:color="auto"/>
            <w:left w:val="none" w:sz="0" w:space="0" w:color="auto"/>
            <w:bottom w:val="none" w:sz="0" w:space="0" w:color="auto"/>
            <w:right w:val="none" w:sz="0" w:space="0" w:color="auto"/>
          </w:divBdr>
        </w:div>
        <w:div w:id="683825332">
          <w:marLeft w:val="0"/>
          <w:marRight w:val="0"/>
          <w:marTop w:val="0"/>
          <w:marBottom w:val="0"/>
          <w:divBdr>
            <w:top w:val="none" w:sz="0" w:space="0" w:color="auto"/>
            <w:left w:val="none" w:sz="0" w:space="0" w:color="auto"/>
            <w:bottom w:val="none" w:sz="0" w:space="0" w:color="auto"/>
            <w:right w:val="none" w:sz="0" w:space="0" w:color="auto"/>
          </w:divBdr>
        </w:div>
        <w:div w:id="596644079">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912081130">
      <w:bodyDiv w:val="1"/>
      <w:marLeft w:val="0"/>
      <w:marRight w:val="0"/>
      <w:marTop w:val="0"/>
      <w:marBottom w:val="0"/>
      <w:divBdr>
        <w:top w:val="none" w:sz="0" w:space="0" w:color="auto"/>
        <w:left w:val="none" w:sz="0" w:space="0" w:color="auto"/>
        <w:bottom w:val="none" w:sz="0" w:space="0" w:color="auto"/>
        <w:right w:val="none" w:sz="0" w:space="0" w:color="auto"/>
      </w:divBdr>
    </w:div>
    <w:div w:id="932520150">
      <w:bodyDiv w:val="1"/>
      <w:marLeft w:val="0"/>
      <w:marRight w:val="0"/>
      <w:marTop w:val="0"/>
      <w:marBottom w:val="0"/>
      <w:divBdr>
        <w:top w:val="none" w:sz="0" w:space="0" w:color="auto"/>
        <w:left w:val="none" w:sz="0" w:space="0" w:color="auto"/>
        <w:bottom w:val="none" w:sz="0" w:space="0" w:color="auto"/>
        <w:right w:val="none" w:sz="0" w:space="0" w:color="auto"/>
      </w:divBdr>
    </w:div>
    <w:div w:id="958223473">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90850007">
      <w:bodyDiv w:val="1"/>
      <w:marLeft w:val="0"/>
      <w:marRight w:val="0"/>
      <w:marTop w:val="0"/>
      <w:marBottom w:val="0"/>
      <w:divBdr>
        <w:top w:val="none" w:sz="0" w:space="0" w:color="auto"/>
        <w:left w:val="none" w:sz="0" w:space="0" w:color="auto"/>
        <w:bottom w:val="none" w:sz="0" w:space="0" w:color="auto"/>
        <w:right w:val="none" w:sz="0" w:space="0" w:color="auto"/>
      </w:divBdr>
      <w:divsChild>
        <w:div w:id="269431723">
          <w:marLeft w:val="0"/>
          <w:marRight w:val="0"/>
          <w:marTop w:val="0"/>
          <w:marBottom w:val="0"/>
          <w:divBdr>
            <w:top w:val="none" w:sz="0" w:space="0" w:color="auto"/>
            <w:left w:val="none" w:sz="0" w:space="0" w:color="auto"/>
            <w:bottom w:val="none" w:sz="0" w:space="0" w:color="auto"/>
            <w:right w:val="none" w:sz="0" w:space="0" w:color="auto"/>
          </w:divBdr>
        </w:div>
        <w:div w:id="923026869">
          <w:marLeft w:val="0"/>
          <w:marRight w:val="0"/>
          <w:marTop w:val="0"/>
          <w:marBottom w:val="0"/>
          <w:divBdr>
            <w:top w:val="none" w:sz="0" w:space="0" w:color="auto"/>
            <w:left w:val="none" w:sz="0" w:space="0" w:color="auto"/>
            <w:bottom w:val="none" w:sz="0" w:space="0" w:color="auto"/>
            <w:right w:val="none" w:sz="0" w:space="0" w:color="auto"/>
          </w:divBdr>
        </w:div>
        <w:div w:id="986397972">
          <w:marLeft w:val="0"/>
          <w:marRight w:val="0"/>
          <w:marTop w:val="0"/>
          <w:marBottom w:val="0"/>
          <w:divBdr>
            <w:top w:val="none" w:sz="0" w:space="0" w:color="auto"/>
            <w:left w:val="none" w:sz="0" w:space="0" w:color="auto"/>
            <w:bottom w:val="none" w:sz="0" w:space="0" w:color="auto"/>
            <w:right w:val="none" w:sz="0" w:space="0" w:color="auto"/>
          </w:divBdr>
        </w:div>
      </w:divsChild>
    </w:div>
    <w:div w:id="1185899460">
      <w:bodyDiv w:val="1"/>
      <w:marLeft w:val="0"/>
      <w:marRight w:val="0"/>
      <w:marTop w:val="0"/>
      <w:marBottom w:val="0"/>
      <w:divBdr>
        <w:top w:val="none" w:sz="0" w:space="0" w:color="auto"/>
        <w:left w:val="none" w:sz="0" w:space="0" w:color="auto"/>
        <w:bottom w:val="none" w:sz="0" w:space="0" w:color="auto"/>
        <w:right w:val="none" w:sz="0" w:space="0" w:color="auto"/>
      </w:divBdr>
    </w:div>
    <w:div w:id="1374844855">
      <w:bodyDiv w:val="1"/>
      <w:marLeft w:val="0"/>
      <w:marRight w:val="0"/>
      <w:marTop w:val="0"/>
      <w:marBottom w:val="0"/>
      <w:divBdr>
        <w:top w:val="none" w:sz="0" w:space="0" w:color="auto"/>
        <w:left w:val="none" w:sz="0" w:space="0" w:color="auto"/>
        <w:bottom w:val="none" w:sz="0" w:space="0" w:color="auto"/>
        <w:right w:val="none" w:sz="0" w:space="0" w:color="auto"/>
      </w:divBdr>
      <w:divsChild>
        <w:div w:id="403335634">
          <w:marLeft w:val="0"/>
          <w:marRight w:val="0"/>
          <w:marTop w:val="0"/>
          <w:marBottom w:val="0"/>
          <w:divBdr>
            <w:top w:val="none" w:sz="0" w:space="0" w:color="auto"/>
            <w:left w:val="none" w:sz="0" w:space="0" w:color="auto"/>
            <w:bottom w:val="none" w:sz="0" w:space="0" w:color="auto"/>
            <w:right w:val="none" w:sz="0" w:space="0" w:color="auto"/>
          </w:divBdr>
        </w:div>
        <w:div w:id="678313885">
          <w:marLeft w:val="0"/>
          <w:marRight w:val="0"/>
          <w:marTop w:val="0"/>
          <w:marBottom w:val="0"/>
          <w:divBdr>
            <w:top w:val="none" w:sz="0" w:space="0" w:color="auto"/>
            <w:left w:val="none" w:sz="0" w:space="0" w:color="auto"/>
            <w:bottom w:val="none" w:sz="0" w:space="0" w:color="auto"/>
            <w:right w:val="none" w:sz="0" w:space="0" w:color="auto"/>
          </w:divBdr>
        </w:div>
      </w:divsChild>
    </w:div>
    <w:div w:id="1395351455">
      <w:bodyDiv w:val="1"/>
      <w:marLeft w:val="0"/>
      <w:marRight w:val="0"/>
      <w:marTop w:val="0"/>
      <w:marBottom w:val="0"/>
      <w:divBdr>
        <w:top w:val="none" w:sz="0" w:space="0" w:color="auto"/>
        <w:left w:val="none" w:sz="0" w:space="0" w:color="auto"/>
        <w:bottom w:val="none" w:sz="0" w:space="0" w:color="auto"/>
        <w:right w:val="none" w:sz="0" w:space="0" w:color="auto"/>
      </w:divBdr>
      <w:divsChild>
        <w:div w:id="805270541">
          <w:marLeft w:val="0"/>
          <w:marRight w:val="0"/>
          <w:marTop w:val="0"/>
          <w:marBottom w:val="0"/>
          <w:divBdr>
            <w:top w:val="none" w:sz="0" w:space="0" w:color="auto"/>
            <w:left w:val="none" w:sz="0" w:space="0" w:color="auto"/>
            <w:bottom w:val="none" w:sz="0" w:space="0" w:color="auto"/>
            <w:right w:val="none" w:sz="0" w:space="0" w:color="auto"/>
          </w:divBdr>
        </w:div>
        <w:div w:id="1456750894">
          <w:marLeft w:val="0"/>
          <w:marRight w:val="0"/>
          <w:marTop w:val="0"/>
          <w:marBottom w:val="0"/>
          <w:divBdr>
            <w:top w:val="none" w:sz="0" w:space="0" w:color="auto"/>
            <w:left w:val="none" w:sz="0" w:space="0" w:color="auto"/>
            <w:bottom w:val="none" w:sz="0" w:space="0" w:color="auto"/>
            <w:right w:val="none" w:sz="0" w:space="0" w:color="auto"/>
          </w:divBdr>
        </w:div>
      </w:divsChild>
    </w:div>
    <w:div w:id="1403602805">
      <w:bodyDiv w:val="1"/>
      <w:marLeft w:val="0"/>
      <w:marRight w:val="0"/>
      <w:marTop w:val="0"/>
      <w:marBottom w:val="0"/>
      <w:divBdr>
        <w:top w:val="none" w:sz="0" w:space="0" w:color="auto"/>
        <w:left w:val="none" w:sz="0" w:space="0" w:color="auto"/>
        <w:bottom w:val="none" w:sz="0" w:space="0" w:color="auto"/>
        <w:right w:val="none" w:sz="0" w:space="0" w:color="auto"/>
      </w:divBdr>
      <w:divsChild>
        <w:div w:id="838353420">
          <w:marLeft w:val="0"/>
          <w:marRight w:val="0"/>
          <w:marTop w:val="0"/>
          <w:marBottom w:val="0"/>
          <w:divBdr>
            <w:top w:val="none" w:sz="0" w:space="0" w:color="auto"/>
            <w:left w:val="none" w:sz="0" w:space="0" w:color="auto"/>
            <w:bottom w:val="none" w:sz="0" w:space="0" w:color="auto"/>
            <w:right w:val="none" w:sz="0" w:space="0" w:color="auto"/>
          </w:divBdr>
        </w:div>
        <w:div w:id="1384715315">
          <w:marLeft w:val="0"/>
          <w:marRight w:val="0"/>
          <w:marTop w:val="0"/>
          <w:marBottom w:val="0"/>
          <w:divBdr>
            <w:top w:val="none" w:sz="0" w:space="0" w:color="auto"/>
            <w:left w:val="none" w:sz="0" w:space="0" w:color="auto"/>
            <w:bottom w:val="none" w:sz="0" w:space="0" w:color="auto"/>
            <w:right w:val="none" w:sz="0" w:space="0" w:color="auto"/>
          </w:divBdr>
        </w:div>
        <w:div w:id="1680623109">
          <w:marLeft w:val="0"/>
          <w:marRight w:val="0"/>
          <w:marTop w:val="0"/>
          <w:marBottom w:val="0"/>
          <w:divBdr>
            <w:top w:val="none" w:sz="0" w:space="0" w:color="auto"/>
            <w:left w:val="none" w:sz="0" w:space="0" w:color="auto"/>
            <w:bottom w:val="none" w:sz="0" w:space="0" w:color="auto"/>
            <w:right w:val="none" w:sz="0" w:space="0" w:color="auto"/>
          </w:divBdr>
        </w:div>
      </w:divsChild>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507941317">
      <w:bodyDiv w:val="1"/>
      <w:marLeft w:val="0"/>
      <w:marRight w:val="0"/>
      <w:marTop w:val="0"/>
      <w:marBottom w:val="0"/>
      <w:divBdr>
        <w:top w:val="none" w:sz="0" w:space="0" w:color="auto"/>
        <w:left w:val="none" w:sz="0" w:space="0" w:color="auto"/>
        <w:bottom w:val="none" w:sz="0" w:space="0" w:color="auto"/>
        <w:right w:val="none" w:sz="0" w:space="0" w:color="auto"/>
      </w:divBdr>
    </w:div>
    <w:div w:id="1536187901">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91114951">
      <w:bodyDiv w:val="1"/>
      <w:marLeft w:val="0"/>
      <w:marRight w:val="0"/>
      <w:marTop w:val="0"/>
      <w:marBottom w:val="0"/>
      <w:divBdr>
        <w:top w:val="none" w:sz="0" w:space="0" w:color="auto"/>
        <w:left w:val="none" w:sz="0" w:space="0" w:color="auto"/>
        <w:bottom w:val="none" w:sz="0" w:space="0" w:color="auto"/>
        <w:right w:val="none" w:sz="0" w:space="0" w:color="auto"/>
      </w:divBdr>
    </w:div>
    <w:div w:id="1610577250">
      <w:bodyDiv w:val="1"/>
      <w:marLeft w:val="0"/>
      <w:marRight w:val="0"/>
      <w:marTop w:val="0"/>
      <w:marBottom w:val="0"/>
      <w:divBdr>
        <w:top w:val="none" w:sz="0" w:space="0" w:color="auto"/>
        <w:left w:val="none" w:sz="0" w:space="0" w:color="auto"/>
        <w:bottom w:val="none" w:sz="0" w:space="0" w:color="auto"/>
        <w:right w:val="none" w:sz="0" w:space="0" w:color="auto"/>
      </w:divBdr>
    </w:div>
    <w:div w:id="1630236757">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36715792">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2412084">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22747705">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56701840">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42321118">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111312318">
      <w:bodyDiv w:val="1"/>
      <w:marLeft w:val="0"/>
      <w:marRight w:val="0"/>
      <w:marTop w:val="0"/>
      <w:marBottom w:val="0"/>
      <w:divBdr>
        <w:top w:val="none" w:sz="0" w:space="0" w:color="auto"/>
        <w:left w:val="none" w:sz="0" w:space="0" w:color="auto"/>
        <w:bottom w:val="none" w:sz="0" w:space="0" w:color="auto"/>
        <w:right w:val="none" w:sz="0" w:space="0" w:color="auto"/>
      </w:divBdr>
      <w:divsChild>
        <w:div w:id="812218048">
          <w:marLeft w:val="0"/>
          <w:marRight w:val="0"/>
          <w:marTop w:val="0"/>
          <w:marBottom w:val="0"/>
          <w:divBdr>
            <w:top w:val="none" w:sz="0" w:space="0" w:color="auto"/>
            <w:left w:val="none" w:sz="0" w:space="0" w:color="auto"/>
            <w:bottom w:val="none" w:sz="0" w:space="0" w:color="auto"/>
            <w:right w:val="none" w:sz="0" w:space="0" w:color="auto"/>
          </w:divBdr>
        </w:div>
        <w:div w:id="1636059051">
          <w:marLeft w:val="0"/>
          <w:marRight w:val="0"/>
          <w:marTop w:val="0"/>
          <w:marBottom w:val="0"/>
          <w:divBdr>
            <w:top w:val="none" w:sz="0" w:space="0" w:color="auto"/>
            <w:left w:val="none" w:sz="0" w:space="0" w:color="auto"/>
            <w:bottom w:val="none" w:sz="0" w:space="0" w:color="auto"/>
            <w:right w:val="none" w:sz="0" w:space="0" w:color="auto"/>
          </w:divBdr>
        </w:div>
      </w:divsChild>
    </w:div>
    <w:div w:id="213655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0%B3%D0%B8%D0%BD%D1%81%D0%BA%D0%B8%D0%B9_%D1%80%D0%B0%D0%B9%D0%BE%D0%BD_%D0%91%D0%B0%D1%88%D0%BA%D0%BE%D1%80%D1%82%D0%BE%D1%81%D1%82%D0%B0%D0%BD%D0%B0" TargetMode="External"/><Relationship Id="rId18" Type="http://schemas.openxmlformats.org/officeDocument/2006/relationships/hyperlink" Target="http://ru.wikipedia.org/wiki/%D0%91%D0%B8%D0%B6%D0%B1%D1%83%D0%BB%D1%8F%D0%BA%D1%81%D0%BA%D0%B8%D0%B9_%D1%80%D0%B0%D0%B9%D0%BE%D0%BD_%D0%91%D0%B0%D1%88%D0%BA%D0%BE%D1%80%D1%82%D0%BE%D1%81%D1%82%D0%B0%D0%BD%D0%B0" TargetMode="External"/><Relationship Id="rId26" Type="http://schemas.openxmlformats.org/officeDocument/2006/relationships/hyperlink" Target="http://ru.wikipedia.org/wiki/%D0%91%D1%83%D0%B7%D0%B4%D1%8F%D0%BA%D1%81%D0%BA%D0%B8%D0%B9_%D1%80%D0%B0%D0%B9%D0%BE%D0%BD_%D0%91%D0%B0%D1%88%D0%BA%D0%BE%D1%80%D1%82%D0%BE%D1%81%D1%82%D0%B0%D0%BD%D0%B0" TargetMode="External"/><Relationship Id="rId39" Type="http://schemas.openxmlformats.org/officeDocument/2006/relationships/hyperlink" Target="http://ru.wikipedia.org/wiki/%D0%A2%D0%B0%D1%82%D1%8B%D1%88%D0%BB%D0%B8%D0%BD%D1%81%D0%BA%D0%B8%D0%B9_%D1%80%D0%B0%D0%B9%D0%BE%D0%BD_%D0%91%D0%B0%D1%88%D0%BA%D0%BE%D1%80%D1%82%D0%BE%D1%81%D1%82%D0%B0%D0%BD%D0%B0" TargetMode="External"/><Relationship Id="rId21" Type="http://schemas.openxmlformats.org/officeDocument/2006/relationships/hyperlink" Target="http://ru.wikipedia.org/wiki/%D0%9A%D1%83%D1%8E%D1%80%D0%B3%D0%B0%D0%B7%D0%B8%D0%BD%D1%81%D0%BA%D0%B8%D0%B9_%D1%80%D0%B0%D0%B9%D0%BE%D0%BD_%D0%91%D0%B0%D1%88%D0%BA%D0%BE%D1%80%D1%82%D0%BE%D1%81%D1%82%D0%B0%D0%BD%D0%B0" TargetMode="External"/><Relationship Id="rId34" Type="http://schemas.openxmlformats.org/officeDocument/2006/relationships/hyperlink" Target="http://ru.wikipedia.org/wiki/%D0%94%D0%B0%D0%B2%D0%BB%D0%B5%D0%BA%D0%B0%D0%BD%D0%BE%D0%B2%D1%81%D0%BA%D0%B8%D0%B9_%D1%80%D0%B0%D0%B9%D0%BE%D0%BD_%D0%91%D0%B0%D1%88%D0%BA%D0%BE%D1%80%D1%82%D0%BE%D1%81%D1%82%D0%B0%D0%BD%D0%B0" TargetMode="External"/><Relationship Id="rId42" Type="http://schemas.openxmlformats.org/officeDocument/2006/relationships/hyperlink" Target="http://ru.wikipedia.org/wiki/%D0%90%D0%B1%D0%B7%D0%B5%D0%BB%D0%B8%D0%BB%D0%BE%D0%B2%D1%81%D0%BA%D0%B8%D0%B9_%D1%80%D0%B0%D0%B9%D0%BE%D0%BD_%D0%91%D0%B0%D1%88%D0%BA%D0%BE%D1%80%D1%82%D0%BE%D1%81%D1%82%D0%B0%D0%BD%D0%B0" TargetMode="External"/><Relationship Id="rId47" Type="http://schemas.openxmlformats.org/officeDocument/2006/relationships/hyperlink" Target="http://ru.wikipedia.org/wiki/%D0%A3%D1%87%D0%B0%D0%BB%D0%B8%D0%BD%D1%81%D0%BA%D0%B8%D0%B9_%D1%80%D0%B0%D0%B9%D0%BE%D0%BD_%D0%91%D0%B0%D1%88%D0%BA%D0%BE%D1%80%D1%82%D0%BE%D1%81%D1%82%D0%B0%D0%BD%D0%B0" TargetMode="External"/><Relationship Id="rId50" Type="http://schemas.openxmlformats.org/officeDocument/2006/relationships/hyperlink" Target="http://ru.wikipedia.org/wiki/%D0%A4%D0%B5%D0%B4%D0%BE%D1%80%D0%BE%D0%B2%D1%81%D0%BA%D0%B8%D0%B9_%D1%80%D0%B0%D0%B9%D0%BE%D0%BD_%D0%91%D0%B0%D1%88%D0%BA%D0%BE%D1%80%D1%82%D0%BE%D1%81%D1%82%D0%B0%D0%BD%D0%B0" TargetMode="External"/><Relationship Id="rId55" Type="http://schemas.openxmlformats.org/officeDocument/2006/relationships/hyperlink" Target="http://ru.wikipedia.org/wiki/%D0%98%D1%88%D0%B8%D0%BC%D0%B1%D0%B0%D0%B9%D1%81%D0%BA%D0%B8%D0%B9_%D1%80%D0%B0%D0%B9%D0%BE%D0%BD_%D0%91%D0%B0%D1%88%D0%BA%D0%BE%D1%80%D1%82%D0%BE%D1%81%D1%82%D0%B0%D0%BD%D0%B0" TargetMode="External"/><Relationship Id="rId63" Type="http://schemas.openxmlformats.org/officeDocument/2006/relationships/hyperlink" Target="http://ru.wikipedia.org/wiki/%D0%91%D0%B0%D0%BB%D1%82%D0%B0%D1%87%D0%B5%D0%B2%D1%81%D0%BA%D0%B8%D0%B9_%D1%80%D0%B0%D0%B9%D0%BE%D0%BD_%D0%91%D0%B0%D1%88%D0%BA%D0%BE%D1%80%D1%82%D0%BE%D1%81%D1%82%D0%B0%D0%BD%D0%B0" TargetMode="External"/><Relationship Id="rId68" Type="http://schemas.openxmlformats.org/officeDocument/2006/relationships/image" Target="media/image4.tiff"/><Relationship Id="rId76" Type="http://schemas.openxmlformats.org/officeDocument/2006/relationships/image" Target="media/image12.jpeg"/><Relationship Id="rId84" Type="http://schemas.openxmlformats.org/officeDocument/2006/relationships/image" Target="media/image20.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yperlink" Target="http://ru.wikipedia.org/wiki/%D0%91%D0%B5%D0%BB%D0%BE%D1%80%D0%B5%D1%86%D0%BA%D0%B8%D0%B9_%D1%80%D0%B0%D0%B9%D0%BE%D0%BD_%D0%91%D0%B0%D1%88%D0%BA%D0%BE%D1%80%D1%82%D0%BE%D1%81%D1%82%D0%B0%D0%BD%D0%B0" TargetMode="External"/><Relationship Id="rId29" Type="http://schemas.openxmlformats.org/officeDocument/2006/relationships/hyperlink" Target="http://ru.wikipedia.org/wiki/%D0%9C%D0%B8%D1%8F%D0%BA%D0%B8%D0%BD%D1%81%D0%BA%D0%B8%D0%B9_%D1%80%D0%B0%D0%B9%D0%BE%D0%BD_%D0%91%D0%B0%D1%88%D0%BA%D0%BE%D1%80%D1%82%D0%BE%D1%81%D1%82%D0%B0%D0%BD%D0%B0" TargetMode="External"/><Relationship Id="rId11" Type="http://schemas.openxmlformats.org/officeDocument/2006/relationships/image" Target="http://upload.wikimedia.org/wikipedia/ru/0/03/Admin-map-Bashkiria-region.gif" TargetMode="External"/><Relationship Id="rId24" Type="http://schemas.openxmlformats.org/officeDocument/2006/relationships/hyperlink" Target="http://ru.wikipedia.org/wiki/%D0%91%D0%BB%D0%B0%D0%B3%D0%BE%D0%B2%D0%B5%D1%89%D0%B5%D0%BD%D1%81%D0%BA%D0%B8%D0%B9_%D1%80%D0%B0%D0%B9%D0%BE%D0%BD_%D0%91%D0%B0%D1%88%D0%BA%D0%BE%D1%80%D1%82%D0%BE%D1%81%D1%82%D0%B0%D0%BD%D0%B0" TargetMode="External"/><Relationship Id="rId32" Type="http://schemas.openxmlformats.org/officeDocument/2006/relationships/hyperlink" Target="http://ru.wikipedia.org/wiki/%D0%93%D0%B0%D1%84%D1%83%D1%80%D0%B8%D0%B9%D1%81%D0%BA%D0%B8%D0%B9_%D1%80%D0%B0%D0%B9%D0%BE%D0%BD_%D0%91%D0%B0%D1%88%D0%BA%D0%BE%D1%80%D1%82%D0%BE%D1%81%D1%82%D0%B0%D0%BD%D0%B0" TargetMode="External"/><Relationship Id="rId37" Type="http://schemas.openxmlformats.org/officeDocument/2006/relationships/hyperlink" Target="http://ru.wikipedia.org/wiki/%D0%A1%D1%82%D0%B5%D1%80%D0%BB%D0%B8%D1%82%D0%B0%D0%BC%D0%B0%D0%BA%D1%81%D0%BA%D0%B8%D0%B9_%D1%80%D0%B0%D0%B9%D0%BE%D0%BD_%D0%91%D0%B0%D1%88%D0%BA%D0%BE%D1%80%D1%82%D0%BE%D1%81%D1%82%D0%B0%D0%BD%D0%B0" TargetMode="External"/><Relationship Id="rId40" Type="http://schemas.openxmlformats.org/officeDocument/2006/relationships/hyperlink" Target="http://ru.wikipedia.org/wiki/%D0%95%D1%80%D0%BC%D0%B5%D0%BA%D0%B5%D0%B5%D0%B2%D1%81%D0%BA%D0%B8%D0%B9_%D1%80%D0%B0%D0%B9%D0%BE%D0%BD_%D0%91%D0%B0%D1%88%D0%BA%D0%BE%D1%80%D1%82%D0%BE%D1%81%D1%82%D0%B0%D0%BD%D0%B0" TargetMode="External"/><Relationship Id="rId45" Type="http://schemas.openxmlformats.org/officeDocument/2006/relationships/hyperlink" Target="http://ru.wikipedia.org/wiki/%D0%90%D0%BB%D1%8C%D1%88%D0%B5%D0%B5%D0%B2%D1%81%D0%BA%D0%B8%D0%B9_%D1%80%D0%B0%D0%B9%D0%BE%D0%BD_%D0%91%D0%B0%D1%88%D0%BA%D0%BE%D1%80%D1%82%D0%BE%D1%81%D1%82%D0%B0%D0%BD%D0%B0" TargetMode="External"/><Relationship Id="rId53" Type="http://schemas.openxmlformats.org/officeDocument/2006/relationships/hyperlink" Target="http://ru.wikipedia.org/wiki/%D0%A5%D0%B0%D0%B9%D0%B1%D1%83%D0%BB%D0%BB%D0%B8%D0%BD%D1%81%D0%BA%D0%B8%D0%B9_%D1%80%D0%B0%D0%B9%D0%BE%D0%BD_%D0%91%D0%B0%D1%88%D0%BA%D0%BE%D1%80%D1%82%D0%BE%D1%81%D1%82%D0%B0%D0%BD%D0%B0" TargetMode="External"/><Relationship Id="rId58" Type="http://schemas.openxmlformats.org/officeDocument/2006/relationships/hyperlink" Target="http://ru.wikipedia.org/wiki/%D0%9A%D0%B0%D0%BB%D1%82%D0%B0%D1%81%D0%B8%D0%BD%D1%81%D0%BA%D0%B8%D0%B9_%D1%80%D0%B0%D0%B9%D0%BE%D0%BD_%D0%91%D0%B0%D1%88%D0%BA%D0%BE%D1%80%D1%82%D0%BE%D1%81%D1%82%D0%B0%D0%BD%D0%B0" TargetMode="External"/><Relationship Id="rId66" Type="http://schemas.openxmlformats.org/officeDocument/2006/relationships/image" Target="media/image2.jpeg"/><Relationship Id="rId74" Type="http://schemas.openxmlformats.org/officeDocument/2006/relationships/image" Target="media/image10.tiff"/><Relationship Id="rId79" Type="http://schemas.openxmlformats.org/officeDocument/2006/relationships/image" Target="media/image15.tiff"/><Relationship Id="rId87" Type="http://schemas.openxmlformats.org/officeDocument/2006/relationships/image" Target="media/image23.emf"/><Relationship Id="rId5" Type="http://schemas.openxmlformats.org/officeDocument/2006/relationships/webSettings" Target="webSettings.xml"/><Relationship Id="rId61" Type="http://schemas.openxmlformats.org/officeDocument/2006/relationships/hyperlink" Target="http://ru.wikipedia.org/wiki/%D0%9A%D0%B0%D1%80%D0%B0%D0%B8%D0%B4%D0%B5%D0%BB%D1%8C%D1%81%D0%BA%D0%B8%D0%B9_%D1%80%D0%B0%D0%B9%D0%BE%D0%BD_%D0%91%D0%B0%D1%88%D0%BA%D0%BE%D1%80%D1%82%D0%BE%D1%81%D1%82%D0%B0%D0%BD%D0%B0" TargetMode="External"/><Relationship Id="rId82" Type="http://schemas.openxmlformats.org/officeDocument/2006/relationships/image" Target="media/image18.emf"/><Relationship Id="rId90" Type="http://schemas.openxmlformats.org/officeDocument/2006/relationships/theme" Target="theme/theme1.xml"/><Relationship Id="rId19" Type="http://schemas.openxmlformats.org/officeDocument/2006/relationships/hyperlink" Target="http://ru.wikipedia.org/wiki/%D0%9A%D1%83%D1%88%D0%BD%D0%B0%D1%80%D0%B5%D0%BD%D0%BA%D0%BE%D0%B2%D1%81%D0%BA%D0%B8%D0%B9_%D1%80%D0%B0%D0%B9%D0%BE%D0%BD_%D0%91%D0%B0%D1%88%D0%BA%D0%BE%D1%80%D1%82%D0%BE%D1%81%D1%82%D0%B0%D0%BD%D0%B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1%D0%B5%D0%BB%D0%BE%D0%BA%D0%B0%D1%82%D0%B0%D0%B9%D1%81%D0%BA%D0%B8%D0%B9_%D1%80%D0%B0%D0%B9%D0%BE%D0%BD_%D0%91%D0%B0%D1%88%D0%BA%D0%BE%D1%80%D1%82%D0%BE%D1%81%D1%82%D0%B0%D0%BD%D0%B0" TargetMode="External"/><Relationship Id="rId22" Type="http://schemas.openxmlformats.org/officeDocument/2006/relationships/hyperlink" Target="http://ru.wikipedia.org/wiki/%D0%91%D0%BB%D0%B0%D0%B3%D0%BE%D0%B2%D0%B0%D1%80%D1%81%D0%BA%D0%B8%D0%B9_%D1%80%D0%B0%D0%B9%D0%BE%D0%BD_%D0%91%D0%B0%D1%88%D0%BA%D0%BE%D1%80%D1%82%D0%BE%D1%81%D1%82%D0%B0%D0%BD%D0%B0" TargetMode="External"/><Relationship Id="rId27" Type="http://schemas.openxmlformats.org/officeDocument/2006/relationships/hyperlink" Target="http://ru.wikipedia.org/wiki/%D0%9C%D0%B8%D1%88%D0%BA%D0%B8%D0%BD%D1%81%D0%BA%D0%B8%D0%B9_%D1%80%D0%B0%D0%B9%D0%BE%D0%BD_%D0%91%D0%B0%D1%88%D0%BA%D0%BE%D1%80%D1%82%D0%BE%D1%81%D1%82%D0%B0%D0%BD%D0%B0" TargetMode="External"/><Relationship Id="rId30" Type="http://schemas.openxmlformats.org/officeDocument/2006/relationships/hyperlink" Target="http://ru.wikipedia.org/wiki/%D0%91%D1%83%D1%80%D0%B7%D1%8F%D0%BD%D1%81%D0%BA%D0%B8%D0%B9_%D1%80%D0%B0%D0%B9%D0%BE%D0%BD_%D0%91%D0%B0%D1%88%D0%BA%D0%BE%D1%80%D1%82%D0%BE%D1%81%D1%82%D0%B0%D0%BD%D0%B0" TargetMode="External"/><Relationship Id="rId35" Type="http://schemas.openxmlformats.org/officeDocument/2006/relationships/hyperlink" Target="http://ru.wikipedia.org/wiki/%D0%A1%D1%82%D0%B5%D1%80%D0%BB%D0%B8%D0%B1%D0%B0%D1%88%D0%B5%D0%B2%D1%81%D0%BA%D0%B8%D0%B9_%D1%80%D0%B0%D0%B9%D0%BE%D0%BD_%D0%91%D0%B0%D1%88%D0%BA%D0%BE%D1%80%D1%82%D0%BE%D1%81%D1%82%D0%B0%D0%BD%D0%B0" TargetMode="External"/><Relationship Id="rId43" Type="http://schemas.openxmlformats.org/officeDocument/2006/relationships/hyperlink" Target="http://ru.wikipedia.org/wiki/%D0%97%D0%B8%D0%B0%D0%BD%D1%87%D1%83%D1%80%D0%B8%D0%BD%D1%81%D0%BA%D0%B8%D0%B9_%D1%80%D0%B0%D0%B9%D0%BE%D0%BD_%D0%91%D0%B0%D1%88%D0%BA%D0%BE%D1%80%D1%82%D0%BE%D1%81%D1%82%D0%B0%D0%BD%D0%B0" TargetMode="External"/><Relationship Id="rId48" Type="http://schemas.openxmlformats.org/officeDocument/2006/relationships/hyperlink" Target="http://ru.wikipedia.org/wiki/%D0%90%D1%80%D1%85%D0%B0%D0%BD%D0%B3%D0%B5%D0%BB%D1%8C%D1%81%D0%BA%D0%B8%D0%B9_%D1%80%D0%B0%D0%B9%D0%BE%D0%BD_%D0%91%D0%B0%D1%88%D0%BA%D0%BE%D1%80%D1%82%D0%BE%D1%81%D1%82%D0%B0%D0%BD%D0%B0" TargetMode="External"/><Relationship Id="rId56" Type="http://schemas.openxmlformats.org/officeDocument/2006/relationships/hyperlink" Target="http://ru.wikipedia.org/wiki/%D0%A7%D0%B5%D0%BA%D0%BC%D0%B0%D0%B3%D1%83%D1%88%D0%B5%D0%B2%D1%81%D0%BA%D0%B8%D0%B9_%D1%80%D0%B0%D0%B9%D0%BE%D0%BD_%D0%91%D0%B0%D1%88%D0%BA%D0%BE%D1%80%D1%82%D0%BE%D1%81%D1%82%D0%B0%D0%BD%D0%B0" TargetMode="External"/><Relationship Id="rId64" Type="http://schemas.openxmlformats.org/officeDocument/2006/relationships/hyperlink" Target="http://ru.wikipedia.org/wiki/%D0%9A%D0%B0%D1%80%D0%BC%D0%B0%D1%81%D0%BA%D0%B0%D0%BB%D0%B8%D0%BD%D1%81%D0%BA%D0%B8%D0%B9_%D1%80%D0%B0%D0%B9%D0%BE%D0%BD_%D0%91%D0%B0%D1%88%D0%BA%D0%BE%D1%80%D1%82%D0%BE%D1%81%D1%82%D0%B0%D0%BD%D0%B0" TargetMode="External"/><Relationship Id="rId69" Type="http://schemas.openxmlformats.org/officeDocument/2006/relationships/image" Target="media/image5.tiff"/><Relationship Id="rId77" Type="http://schemas.openxmlformats.org/officeDocument/2006/relationships/image" Target="media/image13.jpeg"/><Relationship Id="rId8" Type="http://schemas.openxmlformats.org/officeDocument/2006/relationships/header" Target="header1.xml"/><Relationship Id="rId51" Type="http://schemas.openxmlformats.org/officeDocument/2006/relationships/hyperlink" Target="http://ru.wikipedia.org/wiki/%D0%90%D1%81%D0%BA%D0%B8%D0%BD%D1%81%D0%BA%D0%B8%D0%B9_%D1%80%D0%B0%D0%B9%D0%BE%D0%BD_%D0%91%D0%B0%D1%88%D0%BA%D0%BE%D1%80%D1%82%D0%BE%D1%81%D1%82%D0%B0%D0%BD%D0%B0" TargetMode="External"/><Relationship Id="rId72" Type="http://schemas.openxmlformats.org/officeDocument/2006/relationships/image" Target="media/image8.tiff"/><Relationship Id="rId80" Type="http://schemas.openxmlformats.org/officeDocument/2006/relationships/image" Target="media/image16.emf"/><Relationship Id="rId85"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yperlink" Target="http://ru.wikipedia.org/wiki/%D0%91%D0%B5%D0%BB%D0%B5%D0%B1%D0%B5%D0%B5%D0%B2%D1%81%D0%BA%D0%B8%D0%B9_%D1%80%D0%B0%D0%B9%D0%BE%D0%BD_%D0%91%D0%B0%D1%88%D0%BA%D0%BE%D1%80%D1%82%D0%BE%D1%81%D1%82%D0%B0%D0%BD%D0%B0" TargetMode="External"/><Relationship Id="rId17" Type="http://schemas.openxmlformats.org/officeDocument/2006/relationships/hyperlink" Target="http://ru.wikipedia.org/wiki/%D0%9A%D1%83%D0%B3%D0%B0%D1%80%D1%87%D0%B8%D0%BD%D1%81%D0%BA%D0%B8%D0%B9_%D1%80%D0%B0%D0%B9%D0%BE%D0%BD_%D0%91%D0%B0%D1%88%D0%BA%D0%BE%D1%80%D1%82%D0%BE%D1%81%D1%82%D0%B0%D0%BD%D0%B0" TargetMode="External"/><Relationship Id="rId25" Type="http://schemas.openxmlformats.org/officeDocument/2006/relationships/hyperlink" Target="http://ru.wikipedia.org/wiki/%D0%9C%D0%B5%D1%87%D0%B5%D1%82%D0%BB%D0%B8%D0%BD%D1%81%D0%BA%D0%B8%D0%B9_%D1%80%D0%B0%D0%B9%D0%BE%D0%BD_%D0%91%D0%B0%D1%88%D0%BA%D0%BE%D1%80%D1%82%D0%BE%D1%81%D1%82%D0%B0%D0%BD%D0%B0" TargetMode="External"/><Relationship Id="rId33" Type="http://schemas.openxmlformats.org/officeDocument/2006/relationships/hyperlink" Target="http://ru.wikipedia.org/wiki/%D0%A1%D0%B0%D0%BB%D0%B0%D0%B2%D0%B0%D1%82%D1%81%D0%BA%D0%B8%D0%B9_%D1%80%D0%B0%D0%B9%D0%BE%D0%BD_%D0%91%D0%B0%D1%88%D0%BA%D0%BE%D1%80%D1%82%D0%BE%D1%81%D1%82%D0%B0%D0%BD%D0%B0" TargetMode="External"/><Relationship Id="rId38" Type="http://schemas.openxmlformats.org/officeDocument/2006/relationships/hyperlink" Target="http://ru.wikipedia.org/wiki/%D0%94%D1%8E%D1%80%D1%82%D1%8E%D0%BB%D0%B8%D0%BD%D1%81%D0%BA%D0%B8%D0%B9_%D1%80%D0%B0%D0%B9%D0%BE%D0%BD_%D0%91%D0%B0%D1%88%D0%BA%D0%BE%D1%80%D1%82%D0%BE%D1%81%D1%82%D0%B0%D0%BD%D0%B0" TargetMode="External"/><Relationship Id="rId46" Type="http://schemas.openxmlformats.org/officeDocument/2006/relationships/hyperlink" Target="http://ru.wikipedia.org/wiki/%D0%97%D0%B8%D0%BB%D0%B0%D0%B8%D1%80%D1%81%D0%BA%D0%B8%D0%B9_%D1%80%D0%B0%D0%B9%D0%BE%D0%BD_%D0%91%D0%B0%D1%88%D0%BA%D0%BE%D1%80%D1%82%D0%BE%D1%81%D1%82%D0%B0%D0%BD%D0%B0" TargetMode="External"/><Relationship Id="rId59" Type="http://schemas.openxmlformats.org/officeDocument/2006/relationships/hyperlink" Target="http://ru.wikipedia.org/wiki/%D0%A7%D0%B8%D1%88%D0%BC%D0%B8%D0%BD%D1%81%D0%BA%D0%B8%D0%B9_%D1%80%D0%B0%D0%B9%D0%BE%D0%BD_%D0%91%D0%B0%D1%88%D0%BA%D0%BE%D1%80%D1%82%D0%BE%D1%81%D1%82%D0%B0%D0%BD%D0%B0" TargetMode="External"/><Relationship Id="rId67" Type="http://schemas.openxmlformats.org/officeDocument/2006/relationships/image" Target="media/image3.jpeg"/><Relationship Id="rId20" Type="http://schemas.openxmlformats.org/officeDocument/2006/relationships/hyperlink" Target="http://ru.wikipedia.org/wiki/%D0%91%D0%B8%D1%80%D1%81%D0%BA%D0%B8%D0%B9_%D1%80%D0%B0%D0%B9%D0%BE%D0%BD_%D0%91%D0%B0%D1%88%D0%BA%D0%BE%D1%80%D1%82%D0%BE%D1%81%D1%82%D0%B0%D0%BD%D0%B0" TargetMode="External"/><Relationship Id="rId41" Type="http://schemas.openxmlformats.org/officeDocument/2006/relationships/hyperlink" Target="http://ru.wikipedia.org/wiki/%D0%A2%D1%83%D0%B9%D0%BC%D0%B0%D0%B7%D0%B8%D0%BD%D1%81%D0%BA%D0%B8%D0%B9_%D1%80%D0%B0%D0%B9%D0%BE%D0%BD_%D0%91%D0%B0%D1%88%D0%BA%D0%BE%D1%80%D1%82%D0%BE%D1%81%D1%82%D0%B0%D0%BD%D0%B0" TargetMode="External"/><Relationship Id="rId54" Type="http://schemas.openxmlformats.org/officeDocument/2006/relationships/hyperlink" Target="http://ru.wikipedia.org/wiki/%D0%90%D1%83%D1%80%D0%B3%D0%B0%D0%B7%D0%B8%D0%BD%D1%81%D0%BA%D0%B8%D0%B9_%D1%80%D0%B0%D0%B9%D0%BE%D0%BD_%D0%91%D0%B0%D1%88%D0%BA%D0%BE%D1%80%D1%82%D0%BE%D1%81%D1%82%D0%B0%D0%BD%D0%B0" TargetMode="External"/><Relationship Id="rId62" Type="http://schemas.openxmlformats.org/officeDocument/2006/relationships/hyperlink" Target="http://ru.wikipedia.org/wiki/%D0%A8%D0%B0%D1%80%D0%B0%D0%BD%D1%81%D0%BA%D0%B8%D0%B9_%D1%80%D0%B0%D0%B9%D0%BE%D0%BD_%D0%91%D0%B0%D1%88%D0%BA%D0%BE%D1%80%D1%82%D0%BE%D1%81%D1%82%D0%B0%D0%BD%D0%B0" TargetMode="External"/><Relationship Id="rId70" Type="http://schemas.openxmlformats.org/officeDocument/2006/relationships/image" Target="media/image6.tiff"/><Relationship Id="rId75" Type="http://schemas.openxmlformats.org/officeDocument/2006/relationships/image" Target="media/image11.tiff"/><Relationship Id="rId83" Type="http://schemas.openxmlformats.org/officeDocument/2006/relationships/image" Target="media/image19.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A%D1%80%D0%B0%D1%81%D0%BD%D0%BE%D0%BA%D0%B0%D0%BC%D1%81%D0%BA%D0%B8%D0%B9_%D1%80%D0%B0%D0%B9%D0%BE%D0%BD_%D0%91%D0%B0%D1%88%D0%BA%D0%BE%D1%80%D1%82%D0%BE%D1%81%D1%82%D0%B0%D0%BD%D0%B0" TargetMode="External"/><Relationship Id="rId23" Type="http://schemas.openxmlformats.org/officeDocument/2006/relationships/hyperlink" Target="http://ru.wikipedia.org/wiki/%D0%9C%D0%B5%D0%BB%D0%B5%D1%83%D0%B7%D0%BE%D0%B2%D1%81%D0%BA%D0%B8%D0%B9_%D1%80%D0%B0%D0%B9%D0%BE%D0%BD_%D0%91%D0%B0%D1%88%D0%BA%D0%BE%D1%80%D1%82%D0%BE%D1%81%D1%82%D0%B0%D0%BD%D0%B0" TargetMode="External"/><Relationship Id="rId28" Type="http://schemas.openxmlformats.org/officeDocument/2006/relationships/hyperlink" Target="http://ru.wikipedia.org/wiki/%D0%91%D1%83%D1%80%D0%B0%D0%B5%D0%B2%D1%81%D0%BA%D0%B8%D0%B9_%D1%80%D0%B0%D0%B9%D0%BE%D0%BD_%D0%91%D0%B0%D1%88%D0%BA%D0%BE%D1%80%D1%82%D0%BE%D1%81%D1%82%D0%B0%D0%BD%D0%B0" TargetMode="External"/><Relationship Id="rId36" Type="http://schemas.openxmlformats.org/officeDocument/2006/relationships/hyperlink" Target="http://ru.wikipedia.org/wiki/%D0%94%D1%83%D0%B2%D0%B0%D0%BD%D1%81%D0%BA%D0%B8%D0%B9_%D1%80%D0%B0%D0%B9%D0%BE%D0%BD_%D0%91%D0%B0%D1%88%D0%BA%D0%BE%D1%80%D1%82%D0%BE%D1%81%D1%82%D0%B0%D0%BD%D0%B0" TargetMode="External"/><Relationship Id="rId49" Type="http://schemas.openxmlformats.org/officeDocument/2006/relationships/hyperlink" Target="http://ru.wikipedia.org/wiki/%D0%98%D0%B3%D0%BB%D0%B8%D0%BD%D1%81%D0%BA%D0%B8%D0%B9_%D1%80%D0%B0%D0%B9%D0%BE%D0%BD_%D0%91%D0%B0%D1%88%D0%BA%D0%BE%D1%80%D1%82%D0%BE%D1%81%D1%82%D0%B0%D0%BD%D0%B0" TargetMode="External"/><Relationship Id="rId57" Type="http://schemas.openxmlformats.org/officeDocument/2006/relationships/hyperlink" Target="http://ru.wikipedia.org/wiki/%D0%91%D0%B0%D0%B9%D0%BC%D0%B0%D0%BA%D1%81%D0%BA%D0%B8%D0%B9_%D1%80%D0%B0%D0%B9%D0%BE%D0%BD_%D0%91%D0%B0%D1%88%D0%BA%D0%BE%D1%80%D1%82%D0%BE%D1%81%D1%82%D0%B0%D0%BD%D0%B0" TargetMode="External"/><Relationship Id="rId10" Type="http://schemas.openxmlformats.org/officeDocument/2006/relationships/image" Target="media/image1.gif"/><Relationship Id="rId31" Type="http://schemas.openxmlformats.org/officeDocument/2006/relationships/hyperlink" Target="http://ru.wikipedia.org/wiki/%D0%9D%D1%83%D1%80%D0%B8%D0%BC%D0%B0%D0%BD%D0%BE%D0%B2%D1%81%D0%BA%D0%B8%D0%B9_%D1%80%D0%B0%D0%B9%D0%BE%D0%BD_%D0%91%D0%B0%D1%88%D0%BA%D0%BE%D1%80%D1%82%D0%BE%D1%81%D1%82%D0%B0%D0%BD%D0%B0" TargetMode="External"/><Relationship Id="rId44" Type="http://schemas.openxmlformats.org/officeDocument/2006/relationships/hyperlink" Target="http://ru.wikipedia.org/wiki/%D0%A3%D1%84%D0%B8%D0%BC%D1%81%D0%BA%D0%B8%D0%B9_%D1%80%D0%B0%D0%B9%D0%BE%D0%BD_%D0%91%D0%B0%D1%88%D0%BA%D0%BE%D1%80%D1%82%D0%BE%D1%81%D1%82%D0%B0%D0%BD%D0%B0" TargetMode="External"/><Relationship Id="rId52" Type="http://schemas.openxmlformats.org/officeDocument/2006/relationships/hyperlink" Target="http://ru.wikipedia.org/wiki/%D0%98%D0%BB%D0%B8%D1%88%D0%B5%D0%B2%D1%81%D0%BA%D0%B8%D0%B9_%D1%80%D0%B0%D0%B9%D0%BE%D0%BD_%D0%91%D0%B0%D1%88%D0%BA%D0%BE%D1%80%D1%82%D0%BE%D1%81%D1%82%D0%B0%D0%BD%D0%B0" TargetMode="External"/><Relationship Id="rId60" Type="http://schemas.openxmlformats.org/officeDocument/2006/relationships/hyperlink" Target="http://ru.wikipedia.org/wiki/%D0%91%D0%B0%D0%BA%D0%B0%D0%BB%D0%B8%D0%BD%D1%81%D0%BA%D0%B8%D0%B9_%D1%80%D0%B0%D0%B9%D0%BE%D0%BD_%D0%91%D0%B0%D1%88%D0%BA%D0%BE%D1%80%D1%82%D0%BE%D1%81%D1%82%D0%B0%D0%BD%D0%B0" TargetMode="External"/><Relationship Id="rId65" Type="http://schemas.openxmlformats.org/officeDocument/2006/relationships/hyperlink" Target="http://ru.wikipedia.org/wiki/%D0%AF%D0%BD%D0%B0%D1%83%D0%BB%D1%8C%D1%81%D0%BA%D0%B8%D0%B9_%D1%80%D0%B0%D0%B9%D0%BE%D0%BD_%D0%91%D0%B0%D1%88%D0%BA%D0%BE%D1%80%D1%82%D0%BE%D1%81%D1%82%D0%B0%D0%BD%D0%B0" TargetMode="External"/><Relationship Id="rId73" Type="http://schemas.openxmlformats.org/officeDocument/2006/relationships/image" Target="media/image9.jpeg"/><Relationship Id="rId78" Type="http://schemas.openxmlformats.org/officeDocument/2006/relationships/image" Target="media/image14.tiff"/><Relationship Id="rId81" Type="http://schemas.openxmlformats.org/officeDocument/2006/relationships/image" Target="media/image17.emf"/><Relationship Id="rId86"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BEA8A-2B12-400C-B242-6D2EFCBDB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99</Pages>
  <Words>36680</Words>
  <Characters>209080</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137</cp:revision>
  <cp:lastPrinted>2013-12-17T14:04:00Z</cp:lastPrinted>
  <dcterms:created xsi:type="dcterms:W3CDTF">2013-12-13T06:31:00Z</dcterms:created>
  <dcterms:modified xsi:type="dcterms:W3CDTF">2013-12-17T14:31:00Z</dcterms:modified>
</cp:coreProperties>
</file>